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641891911"/>
        <w:docPartObj>
          <w:docPartGallery w:val="Cover Pages"/>
          <w:docPartUnique/>
        </w:docPartObj>
      </w:sdtPr>
      <w:sdtEndPr>
        <w:rPr>
          <w:rFonts w:ascii="Avenir Next LT Pro" w:hAnsi="Avenir Next LT Pro" w:cs="Arial"/>
          <w:b/>
          <w:caps/>
          <w:sz w:val="22"/>
          <w:szCs w:val="22"/>
        </w:rPr>
      </w:sdtEndPr>
      <w:sdtContent>
        <w:p w14:paraId="2F512719" w14:textId="77777777" w:rsidR="000A6D81" w:rsidRDefault="000A6D81" w:rsidP="000A6D81"/>
        <w:p w14:paraId="0D75A700" w14:textId="77777777" w:rsidR="000A6D81" w:rsidRDefault="000A6D81" w:rsidP="000A6D81"/>
        <w:p w14:paraId="584F7C1C" w14:textId="77777777" w:rsidR="000A6D81" w:rsidRDefault="000A6D81" w:rsidP="000A6D81"/>
        <w:p w14:paraId="0561CA12" w14:textId="77777777" w:rsidR="000A6D81" w:rsidRDefault="000A6D81" w:rsidP="000A6D81"/>
        <w:p w14:paraId="5A069AE2" w14:textId="77777777" w:rsidR="000A6D81" w:rsidRDefault="000A6D81" w:rsidP="000A6D81"/>
        <w:p w14:paraId="61B27783" w14:textId="77777777" w:rsidR="000A6D81" w:rsidRDefault="000A6D81" w:rsidP="000A6D81"/>
        <w:p w14:paraId="08F56253" w14:textId="77777777" w:rsidR="000A6D81" w:rsidRDefault="000A6D81" w:rsidP="000A6D81"/>
        <w:p w14:paraId="7920DEEC" w14:textId="560ECEAA" w:rsidR="000A6D81" w:rsidRPr="00B72131" w:rsidRDefault="00CC17C3" w:rsidP="000A6D81">
          <w:pPr>
            <w:pStyle w:val="Documentheading"/>
          </w:pPr>
          <w:r>
            <w:t>College of Experts</w:t>
          </w:r>
        </w:p>
        <w:p w14:paraId="7D14FCD1" w14:textId="14479398" w:rsidR="000A6D81" w:rsidRPr="001A6F32" w:rsidRDefault="00CC17C3" w:rsidP="000A6D81">
          <w:pPr>
            <w:pStyle w:val="Subheading"/>
          </w:pPr>
          <w:r>
            <w:t>Application Form</w:t>
          </w:r>
        </w:p>
        <w:p w14:paraId="7FF24A58" w14:textId="77777777" w:rsidR="000A6D81" w:rsidRDefault="000A6D81" w:rsidP="000A6D81"/>
        <w:p w14:paraId="62B7722D" w14:textId="77777777" w:rsidR="000A6D81" w:rsidRDefault="000A6D81" w:rsidP="000A6D81"/>
        <w:p w14:paraId="5E0522C8" w14:textId="77777777" w:rsidR="000A6D81" w:rsidRDefault="000A6D81" w:rsidP="000A6D81"/>
        <w:p w14:paraId="521811FC" w14:textId="77777777" w:rsidR="000A6D81" w:rsidRDefault="000A6D81" w:rsidP="000A6D81"/>
        <w:p w14:paraId="69951A3F" w14:textId="77777777" w:rsidR="000A6D81" w:rsidRDefault="000A6D81" w:rsidP="000A6D81"/>
        <w:p w14:paraId="22AEDB21" w14:textId="77777777" w:rsidR="000A6D81" w:rsidRDefault="000A6D81" w:rsidP="000A6D81"/>
        <w:p w14:paraId="49DE69CB" w14:textId="77777777" w:rsidR="000A6D81" w:rsidRDefault="000A6D81" w:rsidP="000A6D81"/>
        <w:p w14:paraId="730D6DD4" w14:textId="77777777" w:rsidR="000A6D81" w:rsidRDefault="000A6D81" w:rsidP="000A6D81"/>
        <w:p w14:paraId="325DD34C" w14:textId="77777777" w:rsidR="000A6D81" w:rsidRDefault="000A6D81" w:rsidP="000A6D81"/>
        <w:p w14:paraId="48A58A5F" w14:textId="77777777" w:rsidR="000A6D81" w:rsidRDefault="000A6D81" w:rsidP="000A6D81"/>
        <w:p w14:paraId="066FE0CD" w14:textId="582E091F" w:rsidR="00551D95" w:rsidRPr="00551D95" w:rsidRDefault="000A6D81">
          <w:pPr>
            <w:rPr>
              <w:rFonts w:ascii="Avenir Next LT Pro" w:hAnsi="Avenir Next LT Pro" w:cs="Arial"/>
              <w:b/>
              <w:caps/>
              <w:sz w:val="22"/>
              <w:szCs w:val="22"/>
            </w:rPr>
          </w:pPr>
          <w:r w:rsidRPr="00B72131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BC22B29" wp14:editId="42FE9CFC">
                <wp:simplePos x="0" y="0"/>
                <wp:positionH relativeFrom="margin">
                  <wp:posOffset>4455268</wp:posOffset>
                </wp:positionH>
                <wp:positionV relativeFrom="margin">
                  <wp:posOffset>-169572</wp:posOffset>
                </wp:positionV>
                <wp:extent cx="1537335" cy="1529715"/>
                <wp:effectExtent l="0" t="0" r="0" b="0"/>
                <wp:wrapSquare wrapText="bothSides"/>
                <wp:docPr id="18" name="Picture 18" descr="A picture containing map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 descr="A picture containing map&#10;&#10;Description automatically generated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7335" cy="1529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tbl>
      <w:tblPr>
        <w:tblpPr w:leftFromText="180" w:rightFromText="180" w:vertAnchor="page" w:horzAnchor="margin" w:tblpY="1701"/>
        <w:tblW w:w="1033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1190"/>
        <w:gridCol w:w="830"/>
        <w:gridCol w:w="253"/>
        <w:gridCol w:w="109"/>
        <w:gridCol w:w="1146"/>
        <w:gridCol w:w="285"/>
        <w:gridCol w:w="285"/>
        <w:gridCol w:w="1064"/>
        <w:gridCol w:w="64"/>
        <w:gridCol w:w="1231"/>
        <w:gridCol w:w="585"/>
        <w:gridCol w:w="171"/>
        <w:gridCol w:w="539"/>
        <w:gridCol w:w="34"/>
        <w:gridCol w:w="738"/>
        <w:gridCol w:w="685"/>
        <w:gridCol w:w="1127"/>
      </w:tblGrid>
      <w:tr w:rsidR="00C413F0" w:rsidRPr="00D420C5" w14:paraId="28A1FE2A" w14:textId="77777777" w:rsidTr="00CC17C3">
        <w:trPr>
          <w:cantSplit/>
          <w:trHeight w:val="422"/>
        </w:trPr>
        <w:tc>
          <w:tcPr>
            <w:tcW w:w="10336" w:type="dxa"/>
            <w:gridSpan w:val="17"/>
            <w:shd w:val="clear" w:color="auto" w:fill="FDDF82"/>
            <w:vAlign w:val="center"/>
          </w:tcPr>
          <w:p w14:paraId="090B92A2" w14:textId="77777777" w:rsidR="009E19AD" w:rsidRPr="00D420C5" w:rsidRDefault="009E19AD" w:rsidP="00CC17C3">
            <w:pPr>
              <w:pStyle w:val="Heading2"/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lastRenderedPageBreak/>
              <w:t>PERSONAL Information</w:t>
            </w:r>
          </w:p>
        </w:tc>
      </w:tr>
      <w:tr w:rsidR="00C413F0" w:rsidRPr="00D420C5" w14:paraId="1F028FF4" w14:textId="77777777" w:rsidTr="00CC17C3">
        <w:trPr>
          <w:cantSplit/>
          <w:trHeight w:val="490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4AC9B054" w14:textId="77777777" w:rsidR="009E19AD" w:rsidRPr="00D420C5" w:rsidRDefault="7F737813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1</w:t>
            </w:r>
            <w:r w:rsidRPr="00D420C5">
              <w:rPr>
                <w:rFonts w:ascii="Avenir Next LT Pro" w:hAnsi="Avenir Next LT Pro" w:cs="Arial"/>
                <w:sz w:val="22"/>
                <w:szCs w:val="22"/>
                <w:vertAlign w:val="superscript"/>
              </w:rPr>
              <w:t>st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(Given) Name:</w:t>
            </w:r>
          </w:p>
        </w:tc>
        <w:tc>
          <w:tcPr>
            <w:tcW w:w="3142" w:type="dxa"/>
            <w:gridSpan w:val="6"/>
            <w:shd w:val="clear" w:color="auto" w:fill="auto"/>
            <w:vAlign w:val="center"/>
          </w:tcPr>
          <w:p w14:paraId="672A6659" w14:textId="10537DFB" w:rsidR="009E19AD" w:rsidRPr="00D420C5" w:rsidRDefault="009E19AD" w:rsidP="015D56D4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80" w:type="dxa"/>
            <w:gridSpan w:val="3"/>
            <w:shd w:val="clear" w:color="auto" w:fill="FDDF82"/>
            <w:vAlign w:val="center"/>
          </w:tcPr>
          <w:p w14:paraId="7C344560" w14:textId="77777777" w:rsidR="009E19AD" w:rsidRPr="00D420C5" w:rsidRDefault="7F737813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Family Name:</w:t>
            </w:r>
          </w:p>
        </w:tc>
        <w:tc>
          <w:tcPr>
            <w:tcW w:w="3294" w:type="dxa"/>
            <w:gridSpan w:val="6"/>
            <w:shd w:val="clear" w:color="auto" w:fill="auto"/>
            <w:vAlign w:val="center"/>
          </w:tcPr>
          <w:p w14:paraId="0A37501D" w14:textId="77777777" w:rsidR="009E19AD" w:rsidRPr="00D420C5" w:rsidRDefault="009E19AD" w:rsidP="009E19AD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15A6B846" w14:textId="77777777" w:rsidTr="00CC17C3">
        <w:trPr>
          <w:cantSplit/>
          <w:trHeight w:val="490"/>
        </w:trPr>
        <w:tc>
          <w:tcPr>
            <w:tcW w:w="1190" w:type="dxa"/>
            <w:tcBorders>
              <w:bottom w:val="single" w:sz="4" w:space="0" w:color="808080" w:themeColor="background1" w:themeShade="80"/>
            </w:tcBorders>
            <w:shd w:val="clear" w:color="auto" w:fill="FDDF82"/>
            <w:vAlign w:val="center"/>
          </w:tcPr>
          <w:p w14:paraId="451AAFB9" w14:textId="2113D8F1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Title (Dr</w:t>
            </w:r>
            <w:r w:rsidR="003A6FB9" w:rsidRPr="00D420C5">
              <w:rPr>
                <w:rFonts w:ascii="Avenir Next LT Pro" w:hAnsi="Avenir Next LT Pro" w:cs="Arial"/>
                <w:sz w:val="22"/>
                <w:szCs w:val="22"/>
              </w:rPr>
              <w:t>, Prof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>)</w:t>
            </w:r>
          </w:p>
        </w:tc>
        <w:tc>
          <w:tcPr>
            <w:tcW w:w="1192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DAB6C7B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DDF82"/>
            <w:vAlign w:val="center"/>
          </w:tcPr>
          <w:p w14:paraId="58791441" w14:textId="77777777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Gender (M/F)</w:t>
            </w:r>
          </w:p>
        </w:tc>
        <w:tc>
          <w:tcPr>
            <w:tcW w:w="134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2EB378F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DDF82"/>
            <w:vAlign w:val="center"/>
          </w:tcPr>
          <w:p w14:paraId="2746DCC8" w14:textId="77777777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Nationality</w:t>
            </w:r>
          </w:p>
        </w:tc>
        <w:tc>
          <w:tcPr>
            <w:tcW w:w="1295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6A05A809" w14:textId="19EBF1CD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457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FDDF82"/>
            <w:vAlign w:val="center"/>
          </w:tcPr>
          <w:p w14:paraId="6F4B517A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Date of birth (dd/mm/</w:t>
            </w:r>
            <w:proofErr w:type="spellStart"/>
            <w:r w:rsidRPr="00D420C5">
              <w:rPr>
                <w:rFonts w:ascii="Avenir Next LT Pro" w:hAnsi="Avenir Next LT Pro" w:cs="Arial"/>
                <w:sz w:val="22"/>
                <w:szCs w:val="22"/>
              </w:rPr>
              <w:t>yy</w:t>
            </w:r>
            <w:proofErr w:type="spellEnd"/>
            <w:r w:rsidRPr="00D420C5">
              <w:rPr>
                <w:rFonts w:ascii="Avenir Next LT Pro" w:hAnsi="Avenir Next LT Pro" w:cs="Arial"/>
                <w:sz w:val="22"/>
                <w:szCs w:val="22"/>
              </w:rPr>
              <w:t>)</w:t>
            </w:r>
          </w:p>
        </w:tc>
        <w:tc>
          <w:tcPr>
            <w:tcW w:w="1127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5A39BBE3" w14:textId="0BA7F3EF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25A55AE8" w14:textId="77777777" w:rsidTr="00CC17C3">
        <w:trPr>
          <w:cantSplit/>
          <w:trHeight w:val="490"/>
        </w:trPr>
        <w:tc>
          <w:tcPr>
            <w:tcW w:w="5162" w:type="dxa"/>
            <w:gridSpan w:val="8"/>
            <w:tcBorders>
              <w:bottom w:val="single" w:sz="4" w:space="0" w:color="808080" w:themeColor="background1" w:themeShade="80"/>
            </w:tcBorders>
            <w:shd w:val="clear" w:color="auto" w:fill="FDDF82"/>
            <w:vAlign w:val="center"/>
          </w:tcPr>
          <w:p w14:paraId="242E6A1F" w14:textId="77777777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Your Post/Position/Job title:</w:t>
            </w:r>
          </w:p>
        </w:tc>
        <w:tc>
          <w:tcPr>
            <w:tcW w:w="5174" w:type="dxa"/>
            <w:gridSpan w:val="9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1C8F39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36591A8B" w14:textId="77777777" w:rsidTr="00CC17C3">
        <w:trPr>
          <w:cantSplit/>
          <w:trHeight w:val="490"/>
        </w:trPr>
        <w:tc>
          <w:tcPr>
            <w:tcW w:w="5162" w:type="dxa"/>
            <w:gridSpan w:val="8"/>
            <w:tcBorders>
              <w:bottom w:val="single" w:sz="4" w:space="0" w:color="808080" w:themeColor="background1" w:themeShade="80"/>
            </w:tcBorders>
            <w:shd w:val="clear" w:color="auto" w:fill="FDDF82"/>
            <w:vAlign w:val="center"/>
          </w:tcPr>
          <w:p w14:paraId="066BE82A" w14:textId="3B7FE226" w:rsidR="6D11AAE7" w:rsidRPr="00D420C5" w:rsidRDefault="197498AF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Academic Qualification (Bachelors, Masters, Doctorate, etc</w:t>
            </w:r>
            <w:r w:rsidR="00D827FD" w:rsidRPr="00D420C5">
              <w:rPr>
                <w:rFonts w:ascii="Avenir Next LT Pro" w:hAnsi="Avenir Next LT Pro" w:cs="Arial"/>
                <w:sz w:val="22"/>
                <w:szCs w:val="22"/>
              </w:rPr>
              <w:t>.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>)</w:t>
            </w:r>
          </w:p>
          <w:p w14:paraId="4A16BF4A" w14:textId="715DC7B1" w:rsidR="496391B2" w:rsidRPr="00D420C5" w:rsidRDefault="496391B2" w:rsidP="496391B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5174" w:type="dxa"/>
            <w:gridSpan w:val="9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2CB9997C" w14:textId="078EC0A1" w:rsidR="496391B2" w:rsidRPr="00D420C5" w:rsidRDefault="496391B2" w:rsidP="496391B2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5FA3211D" w14:textId="77777777" w:rsidTr="00CC17C3">
        <w:trPr>
          <w:cantSplit/>
          <w:trHeight w:val="490"/>
        </w:trPr>
        <w:tc>
          <w:tcPr>
            <w:tcW w:w="5162" w:type="dxa"/>
            <w:gridSpan w:val="8"/>
            <w:shd w:val="clear" w:color="auto" w:fill="FDDF82"/>
            <w:vAlign w:val="center"/>
          </w:tcPr>
          <w:p w14:paraId="30E7210B" w14:textId="77777777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URL of your Professional Page:</w:t>
            </w:r>
          </w:p>
        </w:tc>
        <w:tc>
          <w:tcPr>
            <w:tcW w:w="5174" w:type="dxa"/>
            <w:gridSpan w:val="9"/>
            <w:shd w:val="clear" w:color="auto" w:fill="auto"/>
            <w:vAlign w:val="center"/>
          </w:tcPr>
          <w:p w14:paraId="72A3D3EC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1AACAEF3" w14:textId="77777777" w:rsidTr="00CC17C3">
        <w:trPr>
          <w:cantSplit/>
          <w:trHeight w:val="422"/>
        </w:trPr>
        <w:tc>
          <w:tcPr>
            <w:tcW w:w="10336" w:type="dxa"/>
            <w:gridSpan w:val="17"/>
            <w:shd w:val="clear" w:color="auto" w:fill="F2BC19"/>
            <w:vAlign w:val="center"/>
          </w:tcPr>
          <w:p w14:paraId="3ED36250" w14:textId="5E54C407" w:rsidR="00E1076C" w:rsidRPr="00D420C5" w:rsidRDefault="00E1076C" w:rsidP="00CC17C3">
            <w:pPr>
              <w:pStyle w:val="Heading2"/>
              <w:jc w:val="left"/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Your INSTITUTION 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(That employs you or at which you are based for an extended perio</w:t>
            </w:r>
            <w:r w:rsidR="006A33B1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d)</w:t>
            </w:r>
          </w:p>
        </w:tc>
      </w:tr>
      <w:tr w:rsidR="00C413F0" w:rsidRPr="00D420C5" w14:paraId="798BFB3D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53594588" w14:textId="77777777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Current Institution:</w:t>
            </w:r>
          </w:p>
        </w:tc>
        <w:tc>
          <w:tcPr>
            <w:tcW w:w="8316" w:type="dxa"/>
            <w:gridSpan w:val="15"/>
            <w:shd w:val="clear" w:color="auto" w:fill="auto"/>
            <w:vAlign w:val="center"/>
          </w:tcPr>
          <w:p w14:paraId="0D0B940D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385E5CC6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2702B4C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Address:</w:t>
            </w:r>
          </w:p>
        </w:tc>
        <w:tc>
          <w:tcPr>
            <w:tcW w:w="8316" w:type="dxa"/>
            <w:gridSpan w:val="15"/>
            <w:shd w:val="clear" w:color="auto" w:fill="auto"/>
            <w:vAlign w:val="center"/>
          </w:tcPr>
          <w:p w14:paraId="0E27B00A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185497E3" w14:textId="77777777" w:rsidTr="00CC17C3">
        <w:trPr>
          <w:cantSplit/>
          <w:trHeight w:val="475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7820E858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City:</w:t>
            </w:r>
          </w:p>
        </w:tc>
        <w:tc>
          <w:tcPr>
            <w:tcW w:w="1508" w:type="dxa"/>
            <w:gridSpan w:val="3"/>
            <w:shd w:val="clear" w:color="auto" w:fill="auto"/>
            <w:vAlign w:val="center"/>
          </w:tcPr>
          <w:p w14:paraId="60061E4C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634" w:type="dxa"/>
            <w:gridSpan w:val="3"/>
            <w:shd w:val="clear" w:color="auto" w:fill="FDDF82"/>
            <w:vAlign w:val="center"/>
          </w:tcPr>
          <w:p w14:paraId="44D9AB3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Postal Code:</w:t>
            </w:r>
          </w:p>
        </w:tc>
        <w:tc>
          <w:tcPr>
            <w:tcW w:w="2051" w:type="dxa"/>
            <w:gridSpan w:val="4"/>
            <w:shd w:val="clear" w:color="auto" w:fill="auto"/>
            <w:vAlign w:val="center"/>
          </w:tcPr>
          <w:p w14:paraId="44EAFD9C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311" w:type="dxa"/>
            <w:gridSpan w:val="3"/>
            <w:shd w:val="clear" w:color="auto" w:fill="FDDF82"/>
            <w:vAlign w:val="center"/>
          </w:tcPr>
          <w:p w14:paraId="2A7B6AFE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Country:</w:t>
            </w:r>
          </w:p>
        </w:tc>
        <w:tc>
          <w:tcPr>
            <w:tcW w:w="1812" w:type="dxa"/>
            <w:gridSpan w:val="2"/>
            <w:shd w:val="clear" w:color="auto" w:fill="auto"/>
            <w:vAlign w:val="center"/>
          </w:tcPr>
          <w:p w14:paraId="4B94D5A5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210D885B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4D12098D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Phone Number:</w:t>
            </w:r>
          </w:p>
        </w:tc>
        <w:tc>
          <w:tcPr>
            <w:tcW w:w="1508" w:type="dxa"/>
            <w:gridSpan w:val="3"/>
            <w:shd w:val="clear" w:color="auto" w:fill="auto"/>
            <w:vAlign w:val="center"/>
          </w:tcPr>
          <w:p w14:paraId="3DEEC669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634" w:type="dxa"/>
            <w:gridSpan w:val="3"/>
            <w:shd w:val="clear" w:color="auto" w:fill="FDDF82"/>
            <w:vAlign w:val="center"/>
          </w:tcPr>
          <w:p w14:paraId="7728051B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Your E-mail:</w:t>
            </w:r>
          </w:p>
        </w:tc>
        <w:tc>
          <w:tcPr>
            <w:tcW w:w="5174" w:type="dxa"/>
            <w:gridSpan w:val="9"/>
            <w:shd w:val="clear" w:color="auto" w:fill="auto"/>
            <w:vAlign w:val="center"/>
          </w:tcPr>
          <w:p w14:paraId="3656B9AB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5ACCBE19" w14:textId="77777777" w:rsidTr="00CC17C3">
        <w:trPr>
          <w:cantSplit/>
          <w:trHeight w:val="422"/>
        </w:trPr>
        <w:tc>
          <w:tcPr>
            <w:tcW w:w="10336" w:type="dxa"/>
            <w:gridSpan w:val="17"/>
            <w:shd w:val="clear" w:color="auto" w:fill="F2BC19"/>
            <w:vAlign w:val="center"/>
          </w:tcPr>
          <w:p w14:paraId="379F3043" w14:textId="5147FB8C" w:rsidR="00E1076C" w:rsidRPr="00D420C5" w:rsidRDefault="120F6DBD" w:rsidP="00CC17C3">
            <w:pPr>
              <w:pStyle w:val="Heading2"/>
              <w:jc w:val="left"/>
              <w:rPr>
                <w:rFonts w:ascii="Avenir Next LT Pro" w:hAnsi="Avenir Next LT Pro" w:cs="Arial"/>
                <w:b w:val="0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PROFESSIONAL expertise </w:t>
            </w:r>
            <w:r w:rsidRPr="00D420C5">
              <w:rPr>
                <w:rFonts w:ascii="Avenir Next LT Pro" w:hAnsi="Avenir Next LT Pro" w:cs="Arial"/>
                <w:b w:val="0"/>
                <w:sz w:val="22"/>
                <w:szCs w:val="22"/>
              </w:rPr>
              <w:t xml:space="preserve">(1) 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Please </w:t>
            </w:r>
            <w:r w:rsidR="5C25E329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check the box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 next to the </w:t>
            </w:r>
            <w:r w:rsidR="12DC8500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areas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 in which you have expertise and are willing to assess Fellowship proposals</w:t>
            </w:r>
          </w:p>
        </w:tc>
      </w:tr>
      <w:tr w:rsidR="00C413F0" w:rsidRPr="00D420C5" w14:paraId="30F47B87" w14:textId="77777777" w:rsidTr="00CC17C3">
        <w:trPr>
          <w:cantSplit/>
          <w:trHeight w:val="331"/>
        </w:trPr>
        <w:tc>
          <w:tcPr>
            <w:tcW w:w="2273" w:type="dxa"/>
            <w:gridSpan w:val="3"/>
            <w:vMerge w:val="restart"/>
            <w:shd w:val="clear" w:color="auto" w:fill="FDDF82"/>
            <w:vAlign w:val="center"/>
          </w:tcPr>
          <w:p w14:paraId="2E8D8929" w14:textId="77777777" w:rsidR="00E1076C" w:rsidRPr="00D420C5" w:rsidRDefault="00E1076C" w:rsidP="00F81902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b/>
                <w:sz w:val="22"/>
                <w:szCs w:val="22"/>
              </w:rPr>
              <w:t>Health areas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(</w:t>
            </w:r>
            <w:r w:rsidR="00F81902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Check the box 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>next to one or more item indicating expertise)</w:t>
            </w:r>
          </w:p>
        </w:tc>
        <w:tc>
          <w:tcPr>
            <w:tcW w:w="2953" w:type="dxa"/>
            <w:gridSpan w:val="6"/>
            <w:shd w:val="clear" w:color="auto" w:fill="auto"/>
          </w:tcPr>
          <w:p w14:paraId="27438DC5" w14:textId="695020CC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67368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8B2" w:rsidRPr="00D420C5">
                  <w:rPr>
                    <w:rFonts w:ascii="Segoe UI Symbol" w:eastAsia="MS Gothic" w:hAnsi="Segoe UI Symbol" w:cs="Segoe UI Symbol"/>
                    <w:color w:val="2B579A"/>
                    <w:sz w:val="22"/>
                    <w:szCs w:val="22"/>
                    <w:shd w:val="clear" w:color="auto" w:fill="E6E6E6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Malaria    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55EB1D8C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317540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HIV 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66E95260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47486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Respiratory    </w:t>
            </w:r>
          </w:p>
        </w:tc>
      </w:tr>
      <w:tr w:rsidR="00C413F0" w:rsidRPr="00D420C5" w14:paraId="44D38CE5" w14:textId="77777777" w:rsidTr="00CC17C3">
        <w:trPr>
          <w:cantSplit/>
          <w:trHeight w:val="328"/>
        </w:trPr>
        <w:tc>
          <w:tcPr>
            <w:tcW w:w="2273" w:type="dxa"/>
            <w:gridSpan w:val="3"/>
            <w:vMerge/>
            <w:vAlign w:val="center"/>
          </w:tcPr>
          <w:p w14:paraId="45FB0818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5719750A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43243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>Helminth diseases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33192C40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886099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Other viral diseases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46AC31C8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6911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Nutrition   </w:t>
            </w:r>
          </w:p>
        </w:tc>
      </w:tr>
      <w:tr w:rsidR="00C413F0" w:rsidRPr="00D420C5" w14:paraId="34636D34" w14:textId="77777777" w:rsidTr="00CC17C3">
        <w:trPr>
          <w:cantSplit/>
          <w:trHeight w:val="328"/>
        </w:trPr>
        <w:tc>
          <w:tcPr>
            <w:tcW w:w="2273" w:type="dxa"/>
            <w:gridSpan w:val="3"/>
            <w:vMerge/>
            <w:vAlign w:val="center"/>
          </w:tcPr>
          <w:p w14:paraId="049F31CB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4A26157E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3734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Other </w:t>
            </w:r>
            <w:proofErr w:type="spellStart"/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>parasitoses</w:t>
            </w:r>
            <w:proofErr w:type="spellEnd"/>
          </w:p>
        </w:tc>
        <w:tc>
          <w:tcPr>
            <w:tcW w:w="2560" w:type="dxa"/>
            <w:gridSpan w:val="5"/>
            <w:shd w:val="clear" w:color="auto" w:fill="auto"/>
          </w:tcPr>
          <w:p w14:paraId="2384D601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6912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Mental health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73E5BAE2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90451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Other Physiological    </w:t>
            </w:r>
          </w:p>
        </w:tc>
      </w:tr>
      <w:tr w:rsidR="00C413F0" w:rsidRPr="00D420C5" w14:paraId="39DA186C" w14:textId="77777777" w:rsidTr="00CC17C3">
        <w:trPr>
          <w:cantSplit/>
          <w:trHeight w:val="328"/>
        </w:trPr>
        <w:tc>
          <w:tcPr>
            <w:tcW w:w="2273" w:type="dxa"/>
            <w:gridSpan w:val="3"/>
            <w:vMerge/>
            <w:vAlign w:val="center"/>
          </w:tcPr>
          <w:p w14:paraId="53128261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36C7530D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59320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>Vector transmission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1BC96F56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982955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Cardio &amp; stroke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5D57059F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849947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Maternal health    </w:t>
            </w:r>
          </w:p>
        </w:tc>
      </w:tr>
      <w:tr w:rsidR="00C413F0" w:rsidRPr="00D420C5" w14:paraId="57E7C41A" w14:textId="77777777" w:rsidTr="00CC17C3">
        <w:trPr>
          <w:cantSplit/>
          <w:trHeight w:val="328"/>
        </w:trPr>
        <w:tc>
          <w:tcPr>
            <w:tcW w:w="2273" w:type="dxa"/>
            <w:gridSpan w:val="3"/>
            <w:vMerge/>
            <w:vAlign w:val="center"/>
          </w:tcPr>
          <w:p w14:paraId="62486C05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58238057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81969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Mycobacterial    </w:t>
            </w:r>
          </w:p>
        </w:tc>
        <w:tc>
          <w:tcPr>
            <w:tcW w:w="2560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543D49D4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310792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Cancer    </w:t>
            </w:r>
          </w:p>
        </w:tc>
        <w:tc>
          <w:tcPr>
            <w:tcW w:w="2550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49EB0639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37354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Neonatal health    </w:t>
            </w:r>
          </w:p>
        </w:tc>
      </w:tr>
      <w:tr w:rsidR="00C413F0" w:rsidRPr="00D420C5" w14:paraId="0F475FC7" w14:textId="77777777" w:rsidTr="00CC17C3">
        <w:trPr>
          <w:cantSplit/>
          <w:trHeight w:val="328"/>
        </w:trPr>
        <w:tc>
          <w:tcPr>
            <w:tcW w:w="2273" w:type="dxa"/>
            <w:gridSpan w:val="3"/>
            <w:vMerge/>
            <w:vAlign w:val="center"/>
          </w:tcPr>
          <w:p w14:paraId="4101652C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tcBorders>
              <w:bottom w:val="double" w:sz="4" w:space="0" w:color="auto"/>
            </w:tcBorders>
            <w:shd w:val="clear" w:color="auto" w:fill="auto"/>
          </w:tcPr>
          <w:p w14:paraId="4C6FA4F3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20979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Other bacterial diseases    </w:t>
            </w:r>
          </w:p>
        </w:tc>
        <w:tc>
          <w:tcPr>
            <w:tcW w:w="2560" w:type="dxa"/>
            <w:gridSpan w:val="5"/>
            <w:tcBorders>
              <w:bottom w:val="double" w:sz="4" w:space="0" w:color="auto"/>
            </w:tcBorders>
            <w:shd w:val="clear" w:color="auto" w:fill="auto"/>
          </w:tcPr>
          <w:p w14:paraId="23DD2BA9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4931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Diabetes    </w:t>
            </w:r>
          </w:p>
        </w:tc>
        <w:tc>
          <w:tcPr>
            <w:tcW w:w="2550" w:type="dxa"/>
            <w:gridSpan w:val="3"/>
            <w:tcBorders>
              <w:bottom w:val="double" w:sz="4" w:space="0" w:color="auto"/>
            </w:tcBorders>
            <w:shd w:val="clear" w:color="auto" w:fill="auto"/>
          </w:tcPr>
          <w:p w14:paraId="61DCA69A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21323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Other health areas    </w:t>
            </w:r>
          </w:p>
        </w:tc>
      </w:tr>
      <w:tr w:rsidR="00C413F0" w:rsidRPr="00D420C5" w14:paraId="61B37C55" w14:textId="77777777" w:rsidTr="00CC17C3">
        <w:trPr>
          <w:cantSplit/>
          <w:trHeight w:val="395"/>
        </w:trPr>
        <w:tc>
          <w:tcPr>
            <w:tcW w:w="2273" w:type="dxa"/>
            <w:gridSpan w:val="3"/>
            <w:vMerge w:val="restart"/>
            <w:shd w:val="clear" w:color="auto" w:fill="FDDF82"/>
            <w:vAlign w:val="center"/>
          </w:tcPr>
          <w:p w14:paraId="0A4E9441" w14:textId="4C699893" w:rsidR="00E1076C" w:rsidRPr="00D420C5" w:rsidRDefault="00E1076C" w:rsidP="015D56D4">
            <w:pPr>
              <w:rPr>
                <w:rFonts w:ascii="Avenir Next LT Pro" w:hAnsi="Avenir Next LT Pro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Disciplines / research methods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applied to</w:t>
            </w:r>
            <w:r w:rsidR="00F81902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health questions </w:t>
            </w:r>
            <w:r w:rsidR="065A0DBF" w:rsidRPr="00D420C5">
              <w:rPr>
                <w:rFonts w:ascii="Avenir Next LT Pro" w:hAnsi="Avenir Next LT Pro" w:cs="Arial"/>
                <w:sz w:val="22"/>
                <w:szCs w:val="22"/>
              </w:rPr>
              <w:t>(Check the box next to one or more item indicating expertise)</w:t>
            </w:r>
          </w:p>
        </w:tc>
        <w:tc>
          <w:tcPr>
            <w:tcW w:w="2953" w:type="dxa"/>
            <w:gridSpan w:val="6"/>
            <w:tcBorders>
              <w:top w:val="double" w:sz="4" w:space="0" w:color="auto"/>
            </w:tcBorders>
            <w:shd w:val="clear" w:color="auto" w:fill="auto"/>
          </w:tcPr>
          <w:p w14:paraId="502F5563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69378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Bio/Medical statistics    </w:t>
            </w:r>
          </w:p>
        </w:tc>
        <w:tc>
          <w:tcPr>
            <w:tcW w:w="2560" w:type="dxa"/>
            <w:gridSpan w:val="5"/>
            <w:tcBorders>
              <w:top w:val="double" w:sz="4" w:space="0" w:color="auto"/>
            </w:tcBorders>
            <w:shd w:val="clear" w:color="auto" w:fill="auto"/>
          </w:tcPr>
          <w:p w14:paraId="6A29DDCC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48189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Pharmacology &amp; </w:t>
            </w:r>
            <w:r w:rsidR="53CA6273" w:rsidRPr="00D420C5">
              <w:rPr>
                <w:rFonts w:ascii="Avenir Next LT Pro" w:hAnsi="Avenir Next LT Pro" w:cs="Arial"/>
                <w:sz w:val="22"/>
                <w:szCs w:val="22"/>
              </w:rPr>
              <w:t>physiology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   </w:t>
            </w:r>
          </w:p>
        </w:tc>
        <w:tc>
          <w:tcPr>
            <w:tcW w:w="2550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6B67AA1E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71007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Psychology &amp; </w:t>
            </w:r>
            <w:proofErr w:type="spellStart"/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>behavioural</w:t>
            </w:r>
            <w:proofErr w:type="spellEnd"/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  </w:t>
            </w:r>
          </w:p>
        </w:tc>
      </w:tr>
      <w:tr w:rsidR="00C413F0" w:rsidRPr="00D420C5" w14:paraId="7B129314" w14:textId="77777777" w:rsidTr="00CC17C3">
        <w:trPr>
          <w:cantSplit/>
          <w:trHeight w:val="394"/>
        </w:trPr>
        <w:tc>
          <w:tcPr>
            <w:tcW w:w="2273" w:type="dxa"/>
            <w:gridSpan w:val="3"/>
            <w:vMerge/>
            <w:vAlign w:val="center"/>
          </w:tcPr>
          <w:p w14:paraId="4B99056E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7D51FC81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72741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Medical bioinformatics    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5D1D8F67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43964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Other lab technologies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472EEFA6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536467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Quantitative social sciences   </w:t>
            </w:r>
          </w:p>
        </w:tc>
      </w:tr>
      <w:tr w:rsidR="00C413F0" w:rsidRPr="00D420C5" w14:paraId="0681BE68" w14:textId="77777777" w:rsidTr="00CC17C3">
        <w:trPr>
          <w:cantSplit/>
          <w:trHeight w:val="394"/>
        </w:trPr>
        <w:tc>
          <w:tcPr>
            <w:tcW w:w="2273" w:type="dxa"/>
            <w:gridSpan w:val="3"/>
            <w:vMerge/>
            <w:vAlign w:val="center"/>
          </w:tcPr>
          <w:p w14:paraId="1299C43A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2B439978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33411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Computational modeling   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6DCBC8EA" w14:textId="1E618F7B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410689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9D5">
                  <w:rPr>
                    <w:rFonts w:ascii="MS Gothic" w:eastAsia="MS Gothic" w:hAnsi="MS Gothic" w:cs="Arial" w:hint="eastAsia"/>
                    <w:color w:val="2B579A"/>
                    <w:sz w:val="22"/>
                    <w:szCs w:val="22"/>
                    <w:shd w:val="clear" w:color="auto" w:fill="E6E6E6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Epidemiology, demography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681647E4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66239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Qualitative social science     </w:t>
            </w:r>
          </w:p>
        </w:tc>
      </w:tr>
      <w:tr w:rsidR="00C413F0" w:rsidRPr="00D420C5" w14:paraId="226C2E20" w14:textId="77777777" w:rsidTr="00CC17C3">
        <w:trPr>
          <w:cantSplit/>
          <w:trHeight w:val="394"/>
        </w:trPr>
        <w:tc>
          <w:tcPr>
            <w:tcW w:w="2273" w:type="dxa"/>
            <w:gridSpan w:val="3"/>
            <w:vMerge/>
            <w:vAlign w:val="center"/>
          </w:tcPr>
          <w:p w14:paraId="4DDBEF00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1E386EAD" w14:textId="095589CC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065494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49D5">
                  <w:rPr>
                    <w:rFonts w:ascii="MS Gothic" w:eastAsia="MS Gothic" w:hAnsi="MS Gothic" w:cs="Arial" w:hint="eastAsia"/>
                    <w:color w:val="2B579A"/>
                    <w:sz w:val="22"/>
                    <w:szCs w:val="22"/>
                    <w:shd w:val="clear" w:color="auto" w:fill="E6E6E6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Molecular biology    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166C77D8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1533988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Entomology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7AA6D5F0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74534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Economics    </w:t>
            </w:r>
          </w:p>
        </w:tc>
      </w:tr>
      <w:tr w:rsidR="00C413F0" w:rsidRPr="00D420C5" w14:paraId="2B1E8E37" w14:textId="77777777" w:rsidTr="00CC17C3">
        <w:trPr>
          <w:cantSplit/>
          <w:trHeight w:val="394"/>
        </w:trPr>
        <w:tc>
          <w:tcPr>
            <w:tcW w:w="2273" w:type="dxa"/>
            <w:gridSpan w:val="3"/>
            <w:vMerge/>
            <w:vAlign w:val="center"/>
          </w:tcPr>
          <w:p w14:paraId="3461D779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2953" w:type="dxa"/>
            <w:gridSpan w:val="6"/>
            <w:shd w:val="clear" w:color="auto" w:fill="auto"/>
          </w:tcPr>
          <w:p w14:paraId="6996A999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830664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‘Omics </w:t>
            </w:r>
          </w:p>
        </w:tc>
        <w:tc>
          <w:tcPr>
            <w:tcW w:w="2560" w:type="dxa"/>
            <w:gridSpan w:val="5"/>
            <w:shd w:val="clear" w:color="auto" w:fill="auto"/>
          </w:tcPr>
          <w:p w14:paraId="7FD51FC8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853146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Ecological sciences    </w:t>
            </w:r>
          </w:p>
        </w:tc>
        <w:tc>
          <w:tcPr>
            <w:tcW w:w="2550" w:type="dxa"/>
            <w:gridSpan w:val="3"/>
            <w:shd w:val="clear" w:color="auto" w:fill="auto"/>
          </w:tcPr>
          <w:p w14:paraId="0A2421BE" w14:textId="77777777" w:rsidR="00E1076C" w:rsidRPr="00D420C5" w:rsidRDefault="00A35C3D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color w:val="2B579A"/>
                  <w:sz w:val="22"/>
                  <w:szCs w:val="22"/>
                  <w:shd w:val="clear" w:color="auto" w:fill="E6E6E6"/>
                </w:rPr>
                <w:id w:val="-176352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7EB" w:rsidRPr="00D420C5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257EB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E1076C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Health systems &amp; policy    </w:t>
            </w:r>
          </w:p>
        </w:tc>
      </w:tr>
      <w:tr w:rsidR="00C413F0" w:rsidRPr="00D420C5" w14:paraId="067F051F" w14:textId="77777777" w:rsidTr="00CC17C3">
        <w:trPr>
          <w:cantSplit/>
          <w:trHeight w:val="422"/>
        </w:trPr>
        <w:tc>
          <w:tcPr>
            <w:tcW w:w="10336" w:type="dxa"/>
            <w:gridSpan w:val="17"/>
            <w:shd w:val="clear" w:color="auto" w:fill="F2BC19"/>
            <w:vAlign w:val="center"/>
          </w:tcPr>
          <w:p w14:paraId="7D9B31CB" w14:textId="77777777" w:rsidR="00CC17C3" w:rsidRDefault="00CC17C3" w:rsidP="00CC17C3">
            <w:pPr>
              <w:pStyle w:val="Heading2"/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343959BC" w14:textId="7F8071D0" w:rsidR="00E1076C" w:rsidRPr="00D420C5" w:rsidRDefault="3D55B0E7" w:rsidP="00CC17C3">
            <w:pPr>
              <w:pStyle w:val="Heading2"/>
              <w:rPr>
                <w:rFonts w:ascii="Avenir Next LT Pro" w:hAnsi="Avenir Next LT Pro" w:cs="Arial"/>
                <w:b w:val="0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PROFESSIONAL expertise </w:t>
            </w:r>
            <w:r w:rsidRPr="00D420C5">
              <w:rPr>
                <w:rFonts w:ascii="Avenir Next LT Pro" w:hAnsi="Avenir Next LT Pro" w:cs="Arial"/>
                <w:b w:val="0"/>
                <w:sz w:val="22"/>
                <w:szCs w:val="22"/>
              </w:rPr>
              <w:t xml:space="preserve">(2) 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Please </w:t>
            </w:r>
            <w:r w:rsidR="22B22F34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provide more details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 about your expertise, so we can identify the kinds of proposal that we allocate to you</w:t>
            </w:r>
            <w:r w:rsidR="015901F8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 for peer review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.</w:t>
            </w:r>
          </w:p>
        </w:tc>
      </w:tr>
      <w:tr w:rsidR="00C413F0" w:rsidRPr="00D420C5" w14:paraId="042694E6" w14:textId="77777777" w:rsidTr="00CC17C3">
        <w:trPr>
          <w:cantSplit/>
          <w:trHeight w:val="612"/>
        </w:trPr>
        <w:tc>
          <w:tcPr>
            <w:tcW w:w="2273" w:type="dxa"/>
            <w:gridSpan w:val="3"/>
            <w:shd w:val="clear" w:color="auto" w:fill="FDDF82"/>
            <w:vAlign w:val="center"/>
          </w:tcPr>
          <w:p w14:paraId="44C4F1BD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Disease/Health expertise</w:t>
            </w:r>
          </w:p>
        </w:tc>
        <w:tc>
          <w:tcPr>
            <w:tcW w:w="8063" w:type="dxa"/>
            <w:gridSpan w:val="14"/>
            <w:shd w:val="clear" w:color="auto" w:fill="auto"/>
          </w:tcPr>
          <w:p w14:paraId="3CF2D8B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5B6096EB" w14:textId="77777777" w:rsidTr="00CC17C3">
        <w:trPr>
          <w:cantSplit/>
          <w:trHeight w:val="636"/>
        </w:trPr>
        <w:tc>
          <w:tcPr>
            <w:tcW w:w="2273" w:type="dxa"/>
            <w:gridSpan w:val="3"/>
            <w:shd w:val="clear" w:color="auto" w:fill="FDDF82"/>
            <w:vAlign w:val="center"/>
          </w:tcPr>
          <w:p w14:paraId="4ED011E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Academic disciplines</w:t>
            </w:r>
          </w:p>
        </w:tc>
        <w:tc>
          <w:tcPr>
            <w:tcW w:w="8063" w:type="dxa"/>
            <w:gridSpan w:val="14"/>
            <w:shd w:val="clear" w:color="auto" w:fill="auto"/>
          </w:tcPr>
          <w:p w14:paraId="0FB78278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2D95CAAF" w14:textId="77777777" w:rsidTr="00CC17C3">
        <w:trPr>
          <w:cantSplit/>
          <w:trHeight w:val="646"/>
        </w:trPr>
        <w:tc>
          <w:tcPr>
            <w:tcW w:w="2273" w:type="dxa"/>
            <w:gridSpan w:val="3"/>
            <w:shd w:val="clear" w:color="auto" w:fill="FDDF82"/>
            <w:vAlign w:val="center"/>
          </w:tcPr>
          <w:p w14:paraId="08BB024A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Research technologies</w:t>
            </w:r>
          </w:p>
        </w:tc>
        <w:tc>
          <w:tcPr>
            <w:tcW w:w="8063" w:type="dxa"/>
            <w:gridSpan w:val="14"/>
            <w:shd w:val="clear" w:color="auto" w:fill="auto"/>
          </w:tcPr>
          <w:p w14:paraId="1FC39945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6E86E165" w14:textId="77777777" w:rsidTr="00CC17C3">
        <w:trPr>
          <w:cantSplit/>
          <w:trHeight w:val="911"/>
        </w:trPr>
        <w:tc>
          <w:tcPr>
            <w:tcW w:w="2273" w:type="dxa"/>
            <w:gridSpan w:val="3"/>
            <w:shd w:val="clear" w:color="auto" w:fill="FDDF82"/>
            <w:vAlign w:val="center"/>
          </w:tcPr>
          <w:p w14:paraId="3EFFBC55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Research designs/methodologies</w:t>
            </w:r>
          </w:p>
        </w:tc>
        <w:tc>
          <w:tcPr>
            <w:tcW w:w="8063" w:type="dxa"/>
            <w:gridSpan w:val="14"/>
            <w:shd w:val="clear" w:color="auto" w:fill="auto"/>
          </w:tcPr>
          <w:p w14:paraId="0562CB0E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49655EFD" w14:textId="77777777" w:rsidTr="00CC17C3">
        <w:trPr>
          <w:cantSplit/>
          <w:trHeight w:val="402"/>
        </w:trPr>
        <w:tc>
          <w:tcPr>
            <w:tcW w:w="2273" w:type="dxa"/>
            <w:gridSpan w:val="3"/>
            <w:vMerge w:val="restart"/>
            <w:shd w:val="clear" w:color="auto" w:fill="FDDF82"/>
            <w:vAlign w:val="center"/>
          </w:tcPr>
          <w:p w14:paraId="6BCD103B" w14:textId="75E2595B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What </w:t>
            </w:r>
            <w:r w:rsidR="00546478" w:rsidRPr="00D420C5">
              <w:rPr>
                <w:rFonts w:ascii="Avenir Next LT Pro" w:hAnsi="Avenir Next LT Pro" w:cs="Arial"/>
                <w:sz w:val="22"/>
                <w:szCs w:val="22"/>
              </w:rPr>
              <w:t>percentage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of your current job is focused on </w:t>
            </w:r>
            <w:r w:rsidR="00546478" w:rsidRPr="00D420C5">
              <w:rPr>
                <w:rFonts w:ascii="Avenir Next LT Pro" w:hAnsi="Avenir Next LT Pro" w:cs="Arial"/>
                <w:sz w:val="22"/>
                <w:szCs w:val="22"/>
              </w:rPr>
              <w:t>research</w:t>
            </w:r>
            <w:r w:rsidR="00F81902" w:rsidRPr="00D420C5">
              <w:rPr>
                <w:rFonts w:ascii="Avenir Next LT Pro" w:hAnsi="Avenir Next LT Pro" w:cs="Arial"/>
                <w:sz w:val="22"/>
                <w:szCs w:val="22"/>
              </w:rPr>
              <w:t>?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</w:p>
        </w:tc>
        <w:tc>
          <w:tcPr>
            <w:tcW w:w="1825" w:type="dxa"/>
            <w:gridSpan w:val="4"/>
            <w:shd w:val="clear" w:color="auto" w:fill="FDDF82"/>
            <w:vAlign w:val="center"/>
          </w:tcPr>
          <w:p w14:paraId="391D83BE" w14:textId="72CE2603" w:rsidR="00E1076C" w:rsidRPr="00D420C5" w:rsidRDefault="00E1076C" w:rsidP="002B631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Percentage</w:t>
            </w:r>
            <w:r w:rsidR="00546478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(%)</w:t>
            </w:r>
          </w:p>
        </w:tc>
        <w:tc>
          <w:tcPr>
            <w:tcW w:w="6238" w:type="dxa"/>
            <w:gridSpan w:val="10"/>
            <w:shd w:val="clear" w:color="auto" w:fill="FDDF82"/>
            <w:vAlign w:val="center"/>
          </w:tcPr>
          <w:p w14:paraId="035FD344" w14:textId="0390FA50" w:rsidR="00E1076C" w:rsidRPr="00D420C5" w:rsidRDefault="00E1076C" w:rsidP="002B6317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Research role</w:t>
            </w:r>
            <w:r w:rsidR="00546478"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(describe in 20 words)</w:t>
            </w:r>
          </w:p>
        </w:tc>
      </w:tr>
      <w:tr w:rsidR="00C413F0" w:rsidRPr="00D420C5" w14:paraId="34CE0A41" w14:textId="77777777" w:rsidTr="00CC17C3">
        <w:trPr>
          <w:cantSplit/>
          <w:trHeight w:val="985"/>
        </w:trPr>
        <w:tc>
          <w:tcPr>
            <w:tcW w:w="2273" w:type="dxa"/>
            <w:gridSpan w:val="3"/>
            <w:vMerge/>
            <w:vAlign w:val="center"/>
          </w:tcPr>
          <w:p w14:paraId="62EBF3C5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825" w:type="dxa"/>
            <w:gridSpan w:val="4"/>
            <w:shd w:val="clear" w:color="auto" w:fill="auto"/>
          </w:tcPr>
          <w:p w14:paraId="6D98A12B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6238" w:type="dxa"/>
            <w:gridSpan w:val="10"/>
            <w:shd w:val="clear" w:color="auto" w:fill="auto"/>
          </w:tcPr>
          <w:p w14:paraId="2946DB82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5D56C3DC" w14:textId="77777777" w:rsidTr="00CC17C3">
        <w:trPr>
          <w:cantSplit/>
          <w:trHeight w:val="1482"/>
        </w:trPr>
        <w:tc>
          <w:tcPr>
            <w:tcW w:w="10336" w:type="dxa"/>
            <w:gridSpan w:val="17"/>
            <w:shd w:val="clear" w:color="auto" w:fill="F2BC19"/>
            <w:vAlign w:val="center"/>
          </w:tcPr>
          <w:p w14:paraId="7AA9CCC4" w14:textId="312B097A" w:rsidR="00E1076C" w:rsidRPr="00D420C5" w:rsidRDefault="00E1076C" w:rsidP="00CC17C3">
            <w:pPr>
              <w:pStyle w:val="Heading2"/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EXPERIENCE: 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br/>
            </w:r>
            <w:r w:rsidRPr="00D420C5">
              <w:rPr>
                <w:rFonts w:ascii="Avenir Next LT Pro" w:hAnsi="Avenir Next LT Pro" w:cs="Arial"/>
                <w:caps w:val="0"/>
                <w:sz w:val="22"/>
                <w:szCs w:val="22"/>
              </w:rPr>
              <w:t xml:space="preserve">Please describe </w:t>
            </w:r>
            <w:r w:rsidRPr="00D420C5">
              <w:rPr>
                <w:rFonts w:ascii="Avenir Next LT Pro" w:hAnsi="Avenir Next LT Pro" w:cs="Arial"/>
                <w:caps w:val="0"/>
                <w:sz w:val="22"/>
                <w:szCs w:val="22"/>
                <w:u w:val="single"/>
              </w:rPr>
              <w:t>specific</w:t>
            </w:r>
            <w:r w:rsidRPr="00D420C5">
              <w:rPr>
                <w:rFonts w:ascii="Avenir Next LT Pro" w:hAnsi="Avenir Next LT Pro" w:cs="Arial"/>
                <w:caps w:val="0"/>
                <w:sz w:val="22"/>
                <w:szCs w:val="22"/>
              </w:rPr>
              <w:t xml:space="preserve"> </w:t>
            </w:r>
            <w:r w:rsidRPr="00D420C5">
              <w:rPr>
                <w:rFonts w:ascii="Avenir Next LT Pro" w:hAnsi="Avenir Next LT Pro" w:cs="Arial"/>
                <w:caps w:val="0"/>
                <w:sz w:val="22"/>
                <w:szCs w:val="22"/>
                <w:u w:val="single"/>
              </w:rPr>
              <w:t>examples</w:t>
            </w:r>
            <w:r w:rsidRPr="00D420C5">
              <w:rPr>
                <w:rFonts w:ascii="Avenir Next LT Pro" w:hAnsi="Avenir Next LT Pro" w:cs="Arial"/>
                <w:caps w:val="0"/>
                <w:sz w:val="22"/>
                <w:szCs w:val="22"/>
              </w:rPr>
              <w:t xml:space="preserve"> that demonstrate your experience and contribution </w:t>
            </w:r>
            <w:r w:rsidRPr="00D420C5">
              <w:rPr>
                <w:rFonts w:ascii="Avenir Next LT Pro" w:hAnsi="Avenir Next LT Pro" w:cs="Arial"/>
                <w:b w:val="0"/>
                <w:caps w:val="0"/>
                <w:sz w:val="22"/>
                <w:szCs w:val="22"/>
              </w:rPr>
              <w:t>(</w:t>
            </w:r>
            <w:r w:rsidR="002B6317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Y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ou do not have to describe every role, grant or publication. Focus on those where your contribut</w:t>
            </w:r>
            <w:r w:rsidR="00A34857"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 xml:space="preserve">ion has been / is substantial. </w:t>
            </w:r>
            <w:r w:rsidRPr="00D420C5">
              <w:rPr>
                <w:rFonts w:ascii="Avenir Next LT Pro" w:hAnsi="Avenir Next LT Pro" w:cs="Arial"/>
                <w:b w:val="0"/>
                <w:i/>
                <w:iCs/>
                <w:caps w:val="0"/>
                <w:sz w:val="22"/>
                <w:szCs w:val="22"/>
              </w:rPr>
              <w:t>Be specific but brief</w:t>
            </w:r>
            <w:r w:rsidRPr="00D420C5">
              <w:rPr>
                <w:rFonts w:ascii="Avenir Next LT Pro" w:hAnsi="Avenir Next LT Pro" w:cs="Arial"/>
                <w:b w:val="0"/>
                <w:caps w:val="0"/>
                <w:sz w:val="22"/>
                <w:szCs w:val="22"/>
              </w:rPr>
              <w:t>).</w:t>
            </w:r>
          </w:p>
        </w:tc>
      </w:tr>
      <w:tr w:rsidR="00C413F0" w:rsidRPr="00D420C5" w14:paraId="728C1B85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03602F5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Leadership: Principal Investigator / Project Leadership</w:t>
            </w:r>
          </w:p>
          <w:p w14:paraId="110FFD37" w14:textId="6DCD987F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316" w:type="dxa"/>
            <w:gridSpan w:val="15"/>
            <w:shd w:val="clear" w:color="auto" w:fill="auto"/>
          </w:tcPr>
          <w:p w14:paraId="0107B68B" w14:textId="675EA8A6" w:rsidR="00E1076C" w:rsidRPr="00D420C5" w:rsidRDefault="00E1076C" w:rsidP="00E1076C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Role, contribution and most significant </w:t>
            </w:r>
            <w:r w:rsidR="00546478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achievements</w:t>
            </w:r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:</w:t>
            </w:r>
            <w:r w:rsidR="002B6317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C413F0" w:rsidRPr="00D420C5" w14:paraId="075F9232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459C00D8" w14:textId="25028889" w:rsidR="00E1076C" w:rsidRPr="00D420C5" w:rsidRDefault="00E1076C" w:rsidP="015D56D4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International collaborator, advisor </w:t>
            </w:r>
            <w:r w:rsidR="73E45C8E" w:rsidRPr="00D420C5">
              <w:rPr>
                <w:rFonts w:ascii="Avenir Next LT Pro" w:hAnsi="Avenir Next LT Pro" w:cs="Arial"/>
                <w:sz w:val="22"/>
                <w:szCs w:val="22"/>
              </w:rPr>
              <w:t>or</w:t>
            </w:r>
            <w:r w:rsidRPr="00D420C5">
              <w:rPr>
                <w:rFonts w:ascii="Avenir Next LT Pro" w:hAnsi="Avenir Next LT Pro" w:cs="Arial"/>
                <w:sz w:val="22"/>
                <w:szCs w:val="22"/>
              </w:rPr>
              <w:t xml:space="preserve"> independent mentor* </w:t>
            </w:r>
          </w:p>
          <w:p w14:paraId="6B699379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316" w:type="dxa"/>
            <w:gridSpan w:val="15"/>
            <w:shd w:val="clear" w:color="auto" w:fill="auto"/>
          </w:tcPr>
          <w:p w14:paraId="003D9E50" w14:textId="13ACAE93" w:rsidR="00E1076C" w:rsidRPr="00D420C5" w:rsidRDefault="007D0C8D" w:rsidP="00E1076C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Role, contribution and</w:t>
            </w:r>
            <w:r w:rsidR="00E1076C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most significant challenge:</w:t>
            </w:r>
            <w:r w:rsidR="002B6317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</w:t>
            </w:r>
          </w:p>
          <w:p w14:paraId="3FE9F23F" w14:textId="77777777" w:rsidR="00E1076C" w:rsidRPr="00D420C5" w:rsidRDefault="00E1076C" w:rsidP="00E1076C">
            <w:pPr>
              <w:tabs>
                <w:tab w:val="left" w:pos="3392"/>
              </w:tabs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413F0" w:rsidRPr="00D420C5" w14:paraId="75EAF209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6B0DE7D6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Training &amp; development of PhD students &amp; postdoctoral scientists</w:t>
            </w:r>
          </w:p>
        </w:tc>
        <w:tc>
          <w:tcPr>
            <w:tcW w:w="8316" w:type="dxa"/>
            <w:gridSpan w:val="15"/>
            <w:shd w:val="clear" w:color="auto" w:fill="auto"/>
          </w:tcPr>
          <w:p w14:paraId="47798FF1" w14:textId="62B1F991" w:rsidR="00E1076C" w:rsidRPr="00D420C5" w:rsidRDefault="007D0C8D" w:rsidP="007D0C8D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Role, contribution and</w:t>
            </w:r>
            <w:r w:rsidR="00E1076C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most significant achievements:</w:t>
            </w:r>
            <w:r w:rsidR="002B6317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C413F0" w:rsidRPr="00D420C5" w14:paraId="2BF589EF" w14:textId="77777777" w:rsidTr="00CC17C3">
        <w:trPr>
          <w:cantSplit/>
          <w:trHeight w:val="483"/>
        </w:trPr>
        <w:tc>
          <w:tcPr>
            <w:tcW w:w="2020" w:type="dxa"/>
            <w:gridSpan w:val="2"/>
            <w:shd w:val="clear" w:color="auto" w:fill="FDDF82"/>
            <w:vAlign w:val="center"/>
          </w:tcPr>
          <w:p w14:paraId="77606700" w14:textId="77777777" w:rsidR="00E1076C" w:rsidRPr="00D420C5" w:rsidRDefault="120F6DBD" w:rsidP="24D4B19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Peer review: As a referee or review panel member</w:t>
            </w:r>
          </w:p>
          <w:p w14:paraId="08CE6F91" w14:textId="485C5745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8316" w:type="dxa"/>
            <w:gridSpan w:val="15"/>
            <w:shd w:val="clear" w:color="auto" w:fill="auto"/>
          </w:tcPr>
          <w:p w14:paraId="2F4D4A69" w14:textId="60C02A68" w:rsidR="00E1076C" w:rsidRPr="00D420C5" w:rsidRDefault="00E1076C" w:rsidP="00E1076C">
            <w:pPr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proofErr w:type="spellStart"/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Organisation</w:t>
            </w:r>
            <w:proofErr w:type="spellEnd"/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(s) reviewed for, and role:</w:t>
            </w:r>
            <w:r w:rsidR="002B6317"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C413F0" w:rsidRPr="00D420C5" w14:paraId="310673EA" w14:textId="77777777" w:rsidTr="00CC17C3">
        <w:trPr>
          <w:cantSplit/>
          <w:trHeight w:val="422"/>
        </w:trPr>
        <w:tc>
          <w:tcPr>
            <w:tcW w:w="10336" w:type="dxa"/>
            <w:gridSpan w:val="17"/>
            <w:shd w:val="clear" w:color="auto" w:fill="F2BC19"/>
            <w:vAlign w:val="center"/>
          </w:tcPr>
          <w:p w14:paraId="15499730" w14:textId="77777777" w:rsidR="00E1076C" w:rsidRPr="00D420C5" w:rsidRDefault="00E1076C" w:rsidP="00CC17C3">
            <w:pPr>
              <w:pStyle w:val="Heading2"/>
              <w:keepNext/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lastRenderedPageBreak/>
              <w:t>short STATEMENT of what you have to offer &amp;/or Hope to gain</w:t>
            </w:r>
          </w:p>
        </w:tc>
      </w:tr>
      <w:tr w:rsidR="00C413F0" w:rsidRPr="00D420C5" w14:paraId="7EE1664B" w14:textId="77777777" w:rsidTr="00CC17C3">
        <w:trPr>
          <w:cantSplit/>
          <w:trHeight w:val="2700"/>
        </w:trPr>
        <w:tc>
          <w:tcPr>
            <w:tcW w:w="10336" w:type="dxa"/>
            <w:gridSpan w:val="17"/>
            <w:shd w:val="clear" w:color="auto" w:fill="auto"/>
            <w:vAlign w:val="center"/>
          </w:tcPr>
          <w:p w14:paraId="7CAA7E39" w14:textId="5604BD99" w:rsidR="00E1076C" w:rsidRPr="00D420C5" w:rsidRDefault="00E1076C" w:rsidP="015D56D4">
            <w:pPr>
              <w:spacing w:before="60" w:after="60"/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i/>
                <w:iCs/>
                <w:sz w:val="22"/>
                <w:szCs w:val="22"/>
              </w:rPr>
              <w:t>(Guidance: 100 – 200 words)</w:t>
            </w:r>
          </w:p>
          <w:p w14:paraId="1D79BBC2" w14:textId="77777777" w:rsidR="00CA7D91" w:rsidRDefault="00CA7D91" w:rsidP="00CC17C3">
            <w:pPr>
              <w:spacing w:before="60" w:after="60"/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  <w:p w14:paraId="352AA738" w14:textId="77777777" w:rsidR="00CA7D91" w:rsidRDefault="00CA7D91" w:rsidP="00CC17C3">
            <w:pPr>
              <w:spacing w:before="60" w:after="60"/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  <w:p w14:paraId="6C4932F2" w14:textId="77777777" w:rsidR="00CA7D91" w:rsidRDefault="00CA7D91" w:rsidP="00CC17C3">
            <w:pPr>
              <w:spacing w:before="60" w:after="60"/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  <w:p w14:paraId="2546D68D" w14:textId="77777777" w:rsidR="00CA7D91" w:rsidRDefault="00CA7D91" w:rsidP="00CC17C3">
            <w:pPr>
              <w:spacing w:before="60" w:after="60"/>
              <w:rPr>
                <w:rFonts w:ascii="Avenir Next LT Pro" w:hAnsi="Avenir Next LT Pro" w:cs="Arial"/>
                <w:i/>
                <w:iCs/>
                <w:sz w:val="22"/>
                <w:szCs w:val="22"/>
              </w:rPr>
            </w:pPr>
          </w:p>
          <w:p w14:paraId="3B5C96F6" w14:textId="77777777" w:rsidR="00E1076C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3BF4F87D" w14:textId="77777777" w:rsidR="00E1076C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1C80DD66" w14:textId="77777777" w:rsidR="00E1076C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045A94F3" w14:textId="77777777" w:rsidR="00E1076C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7F1B7EFA" w14:textId="77777777" w:rsidR="00E1076C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140AC7F8" w14:textId="0CD6E192" w:rsidR="00E1076C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2EAA5B94" w14:textId="77777777" w:rsidR="00E1076C" w:rsidRPr="00D420C5" w:rsidRDefault="00E1076C" w:rsidP="00E1076C">
            <w:pPr>
              <w:spacing w:before="60" w:after="60"/>
              <w:rPr>
                <w:rFonts w:ascii="Avenir Next LT Pro" w:hAnsi="Avenir Next LT Pro" w:cs="Arial"/>
                <w:i/>
                <w:sz w:val="22"/>
                <w:szCs w:val="22"/>
              </w:rPr>
            </w:pPr>
          </w:p>
          <w:p w14:paraId="4641CC8D" w14:textId="77777777" w:rsidR="00E1076C" w:rsidRPr="00D420C5" w:rsidRDefault="00E1076C" w:rsidP="00CA7D91">
            <w:pPr>
              <w:rPr>
                <w:rFonts w:ascii="Avenir Next LT Pro" w:hAnsi="Avenir Next LT Pro"/>
                <w:sz w:val="22"/>
                <w:szCs w:val="22"/>
              </w:rPr>
            </w:pPr>
          </w:p>
          <w:p w14:paraId="6DFB9E20" w14:textId="77777777" w:rsidR="00E1076C" w:rsidRPr="00D420C5" w:rsidRDefault="00E1076C" w:rsidP="00E1076C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</w:tbl>
    <w:p w14:paraId="3B631238" w14:textId="62BEC2DC" w:rsidR="00876C16" w:rsidRPr="00D420C5" w:rsidRDefault="00876C16" w:rsidP="00DF7D25">
      <w:pPr>
        <w:rPr>
          <w:rFonts w:ascii="Avenir Next LT Pro" w:hAnsi="Avenir Next LT Pro" w:cs="Arial"/>
          <w:sz w:val="22"/>
          <w:szCs w:val="22"/>
        </w:rPr>
      </w:pPr>
    </w:p>
    <w:p w14:paraId="283616A5" w14:textId="7647381A" w:rsidR="00F315AB" w:rsidRPr="00D420C5" w:rsidRDefault="006325CA" w:rsidP="32F61A2A">
      <w:pPr>
        <w:rPr>
          <w:rFonts w:ascii="Avenir Next LT Pro" w:hAnsi="Avenir Next LT Pro" w:cs="Arial"/>
          <w:b/>
          <w:bCs/>
          <w:caps/>
          <w:sz w:val="22"/>
          <w:szCs w:val="22"/>
        </w:rPr>
      </w:pPr>
      <w:r w:rsidRPr="00D420C5">
        <w:rPr>
          <w:rFonts w:ascii="Avenir Next LT Pro" w:hAnsi="Avenir Next LT Pro" w:cs="Arial"/>
          <w:b/>
          <w:bCs/>
          <w:caps/>
          <w:sz w:val="22"/>
          <w:szCs w:val="22"/>
        </w:rPr>
        <w:t>OTHER ROLES</w:t>
      </w:r>
    </w:p>
    <w:p w14:paraId="0E7C6E64" w14:textId="3E0F9155" w:rsidR="006325CA" w:rsidRPr="00D420C5" w:rsidRDefault="006325CA" w:rsidP="006325CA">
      <w:pPr>
        <w:rPr>
          <w:rFonts w:ascii="Avenir Next LT Pro" w:hAnsi="Avenir Next LT Pro" w:cs="Arial"/>
          <w:sz w:val="22"/>
          <w:szCs w:val="22"/>
        </w:rPr>
      </w:pPr>
      <w:r w:rsidRPr="00D420C5">
        <w:rPr>
          <w:rFonts w:ascii="Avenir Next LT Pro" w:hAnsi="Avenir Next LT Pro" w:cs="Arial"/>
          <w:i/>
          <w:iCs/>
          <w:sz w:val="22"/>
          <w:szCs w:val="22"/>
        </w:rPr>
        <w:t>We are also seeking for researchers who share the AREF vision and would like to serve as mentors and facilitators.</w:t>
      </w:r>
      <w:r w:rsidRPr="00D420C5">
        <w:rPr>
          <w:rFonts w:ascii="Avenir Next LT Pro" w:hAnsi="Avenir Next LT Pro" w:cs="Arial"/>
          <w:sz w:val="22"/>
          <w:szCs w:val="22"/>
        </w:rPr>
        <w:t xml:space="preserve"> </w:t>
      </w:r>
    </w:p>
    <w:p w14:paraId="14BE5B16" w14:textId="77777777" w:rsidR="009D2BDF" w:rsidRPr="00D420C5" w:rsidRDefault="009D2BDF" w:rsidP="006325CA">
      <w:pPr>
        <w:rPr>
          <w:rFonts w:ascii="Avenir Next LT Pro" w:hAnsi="Avenir Next LT Pro" w:cs="Arial"/>
          <w:sz w:val="22"/>
          <w:szCs w:val="22"/>
        </w:rPr>
      </w:pPr>
    </w:p>
    <w:p w14:paraId="1DE9DF3D" w14:textId="0748AA3D" w:rsidR="006325CA" w:rsidRPr="00D420C5" w:rsidRDefault="006325CA" w:rsidP="32F61A2A">
      <w:pPr>
        <w:rPr>
          <w:rFonts w:ascii="Avenir Next LT Pro" w:hAnsi="Avenir Next LT Pro" w:cs="Arial"/>
          <w:sz w:val="22"/>
          <w:szCs w:val="22"/>
        </w:rPr>
      </w:pPr>
      <w:r w:rsidRPr="00D420C5">
        <w:rPr>
          <w:rFonts w:ascii="Avenir Next LT Pro" w:hAnsi="Avenir Next LT Pro" w:cs="Arial"/>
          <w:sz w:val="22"/>
          <w:szCs w:val="22"/>
        </w:rPr>
        <w:t>As a</w:t>
      </w:r>
      <w:r w:rsidR="4F16FB53" w:rsidRPr="00D420C5">
        <w:rPr>
          <w:rFonts w:ascii="Avenir Next LT Pro" w:hAnsi="Avenir Next LT Pro" w:cs="Arial"/>
          <w:sz w:val="22"/>
          <w:szCs w:val="22"/>
        </w:rPr>
        <w:t xml:space="preserve">n </w:t>
      </w:r>
      <w:r w:rsidR="4F16FB53" w:rsidRPr="00D420C5">
        <w:rPr>
          <w:rFonts w:ascii="Avenir Next LT Pro" w:hAnsi="Avenir Next LT Pro" w:cs="Arial"/>
          <w:b/>
          <w:bCs/>
          <w:i/>
          <w:iCs/>
          <w:sz w:val="22"/>
          <w:szCs w:val="22"/>
        </w:rPr>
        <w:t>independent</w:t>
      </w:r>
      <w:r w:rsidRPr="00D420C5">
        <w:rPr>
          <w:rFonts w:ascii="Avenir Next LT Pro" w:hAnsi="Avenir Next LT Pro" w:cs="Arial"/>
          <w:sz w:val="22"/>
          <w:szCs w:val="22"/>
        </w:rPr>
        <w:t xml:space="preserve"> </w:t>
      </w:r>
      <w:r w:rsidRPr="00D420C5">
        <w:rPr>
          <w:rFonts w:ascii="Avenir Next LT Pro" w:hAnsi="Avenir Next LT Pro" w:cs="Arial"/>
          <w:b/>
          <w:bCs/>
          <w:i/>
          <w:iCs/>
          <w:sz w:val="22"/>
          <w:szCs w:val="22"/>
        </w:rPr>
        <w:t>mentor</w:t>
      </w:r>
      <w:r w:rsidRPr="00D420C5">
        <w:rPr>
          <w:rFonts w:ascii="Avenir Next LT Pro" w:hAnsi="Avenir Next LT Pro" w:cs="Arial"/>
          <w:sz w:val="22"/>
          <w:szCs w:val="22"/>
        </w:rPr>
        <w:t xml:space="preserve">, you will be paired with one or two of our fellows.  The arrangement will be entirely voluntary and come with guidance on good mentoring practice – including for engaging, sustaining and sunsetting the relationship. </w:t>
      </w:r>
      <w:r w:rsidR="5B80E544" w:rsidRPr="00D420C5">
        <w:rPr>
          <w:rFonts w:ascii="Avenir Next LT Pro" w:hAnsi="Avenir Next LT Pro" w:cs="Arial"/>
          <w:sz w:val="22"/>
          <w:szCs w:val="22"/>
        </w:rPr>
        <w:t xml:space="preserve">An “independent mentor” means that you are </w:t>
      </w:r>
      <w:r w:rsidR="5B80E544" w:rsidRPr="00D420C5">
        <w:rPr>
          <w:rFonts w:ascii="Avenir Next LT Pro" w:hAnsi="Avenir Next LT Pro" w:cs="Arial"/>
          <w:sz w:val="22"/>
          <w:szCs w:val="22"/>
          <w:u w:val="single"/>
        </w:rPr>
        <w:t>not</w:t>
      </w:r>
      <w:r w:rsidR="5B80E544" w:rsidRPr="00D420C5">
        <w:rPr>
          <w:rFonts w:ascii="Avenir Next LT Pro" w:hAnsi="Avenir Next LT Pro" w:cs="Arial"/>
          <w:sz w:val="22"/>
          <w:szCs w:val="22"/>
        </w:rPr>
        <w:t xml:space="preserve">/were </w:t>
      </w:r>
      <w:r w:rsidR="5B80E544" w:rsidRPr="00D420C5">
        <w:rPr>
          <w:rFonts w:ascii="Avenir Next LT Pro" w:hAnsi="Avenir Next LT Pro" w:cs="Arial"/>
          <w:sz w:val="22"/>
          <w:szCs w:val="22"/>
          <w:u w:val="single"/>
        </w:rPr>
        <w:t>not</w:t>
      </w:r>
      <w:r w:rsidR="5B80E544" w:rsidRPr="00D420C5">
        <w:rPr>
          <w:rFonts w:ascii="Avenir Next LT Pro" w:hAnsi="Avenir Next LT Pro" w:cs="Arial"/>
          <w:sz w:val="22"/>
          <w:szCs w:val="22"/>
        </w:rPr>
        <w:t xml:space="preserve"> the supervisor or manager of the mentee.</w:t>
      </w:r>
    </w:p>
    <w:p w14:paraId="4DF854AE" w14:textId="0A103651" w:rsidR="32F61A2A" w:rsidRPr="00D420C5" w:rsidRDefault="32F61A2A" w:rsidP="32F61A2A">
      <w:pPr>
        <w:rPr>
          <w:rFonts w:ascii="Avenir Next LT Pro" w:hAnsi="Avenir Next LT Pro"/>
          <w:sz w:val="22"/>
          <w:szCs w:val="22"/>
        </w:rPr>
      </w:pPr>
    </w:p>
    <w:p w14:paraId="0B41172B" w14:textId="77777777" w:rsidR="009D2BDF" w:rsidRPr="00D420C5" w:rsidRDefault="009D2BDF" w:rsidP="006325CA">
      <w:pPr>
        <w:rPr>
          <w:rFonts w:ascii="Avenir Next LT Pro" w:hAnsi="Avenir Next LT Pro" w:cs="Arial"/>
          <w:sz w:val="22"/>
          <w:szCs w:val="22"/>
        </w:rPr>
      </w:pPr>
    </w:p>
    <w:p w14:paraId="5D0BB94D" w14:textId="783B0552" w:rsidR="006325CA" w:rsidRPr="00D420C5" w:rsidRDefault="006325CA" w:rsidP="006325CA">
      <w:pPr>
        <w:rPr>
          <w:rFonts w:ascii="Avenir Next LT Pro" w:hAnsi="Avenir Next LT Pro" w:cs="Arial"/>
          <w:sz w:val="22"/>
          <w:szCs w:val="22"/>
        </w:rPr>
      </w:pPr>
      <w:r w:rsidRPr="00D420C5">
        <w:rPr>
          <w:rFonts w:ascii="Avenir Next LT Pro" w:hAnsi="Avenir Next LT Pro" w:cs="Arial"/>
          <w:sz w:val="22"/>
          <w:szCs w:val="22"/>
        </w:rPr>
        <w:t xml:space="preserve">As a </w:t>
      </w:r>
      <w:r w:rsidRPr="00D420C5">
        <w:rPr>
          <w:rFonts w:ascii="Avenir Next LT Pro" w:hAnsi="Avenir Next LT Pro" w:cs="Arial"/>
          <w:b/>
          <w:bCs/>
          <w:i/>
          <w:iCs/>
          <w:sz w:val="22"/>
          <w:szCs w:val="22"/>
        </w:rPr>
        <w:t>facilitator</w:t>
      </w:r>
      <w:r w:rsidRPr="00D420C5">
        <w:rPr>
          <w:rFonts w:ascii="Avenir Next LT Pro" w:hAnsi="Avenir Next LT Pro" w:cs="Arial"/>
          <w:sz w:val="22"/>
          <w:szCs w:val="22"/>
        </w:rPr>
        <w:t>, you might be asked to join a team designing and delivering an on-line experiential workshop.  Our proposal writing workshop, including a “mock” peer review panel, always need expert input.  Or, if it’s your passion, you might train a group on how to engage with research-users.  And you might discuss the challenges of a career in research with aspiring researcher leaders, sharing your own experiences.</w:t>
      </w:r>
    </w:p>
    <w:p w14:paraId="0B481467" w14:textId="6B7F4B39" w:rsidR="006325CA" w:rsidRPr="00D420C5" w:rsidRDefault="006325CA" w:rsidP="006325CA">
      <w:pPr>
        <w:rPr>
          <w:rFonts w:ascii="Avenir Next LT Pro" w:hAnsi="Avenir Next LT Pro"/>
          <w:sz w:val="22"/>
          <w:szCs w:val="22"/>
        </w:rPr>
      </w:pPr>
    </w:p>
    <w:p w14:paraId="0D75B130" w14:textId="77777777" w:rsidR="00442F36" w:rsidRPr="00D420C5" w:rsidRDefault="00442F36" w:rsidP="006325CA">
      <w:pPr>
        <w:rPr>
          <w:rFonts w:ascii="Avenir Next LT Pro" w:hAnsi="Avenir Next LT Pro"/>
          <w:sz w:val="22"/>
          <w:szCs w:val="22"/>
        </w:rPr>
      </w:pPr>
    </w:p>
    <w:tbl>
      <w:tblPr>
        <w:tblStyle w:val="TableGrid"/>
        <w:tblW w:w="10162" w:type="dxa"/>
        <w:tblLook w:val="04A0" w:firstRow="1" w:lastRow="0" w:firstColumn="1" w:lastColumn="0" w:noHBand="0" w:noVBand="1"/>
      </w:tblPr>
      <w:tblGrid>
        <w:gridCol w:w="5068"/>
        <w:gridCol w:w="5094"/>
      </w:tblGrid>
      <w:tr w:rsidR="006325CA" w:rsidRPr="00D420C5" w14:paraId="52D8C350" w14:textId="77777777" w:rsidTr="00BB7A89">
        <w:trPr>
          <w:trHeight w:val="430"/>
        </w:trPr>
        <w:tc>
          <w:tcPr>
            <w:tcW w:w="10162" w:type="dxa"/>
            <w:gridSpan w:val="2"/>
            <w:shd w:val="clear" w:color="auto" w:fill="FFC000"/>
            <w:vAlign w:val="center"/>
          </w:tcPr>
          <w:p w14:paraId="25D0B5BC" w14:textId="77777777" w:rsidR="006325CA" w:rsidRPr="00D420C5" w:rsidRDefault="006325CA" w:rsidP="00B17535">
            <w:pPr>
              <w:rPr>
                <w:rFonts w:ascii="Avenir Next LT Pro" w:hAnsi="Avenir Next LT Pro" w:cs="Arial"/>
                <w:b/>
                <w:bCs/>
                <w:i/>
                <w:iCs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b/>
                <w:bCs/>
                <w:i/>
                <w:iCs/>
                <w:sz w:val="22"/>
                <w:szCs w:val="22"/>
              </w:rPr>
              <w:t>To indicate your interest in either or both roles, please tick the corresponding box(es)</w:t>
            </w:r>
          </w:p>
        </w:tc>
      </w:tr>
      <w:tr w:rsidR="006325CA" w:rsidRPr="00D420C5" w14:paraId="6DA17CF1" w14:textId="77777777" w:rsidTr="00BB7A89">
        <w:trPr>
          <w:trHeight w:val="457"/>
        </w:trPr>
        <w:tc>
          <w:tcPr>
            <w:tcW w:w="5068" w:type="dxa"/>
            <w:shd w:val="clear" w:color="auto" w:fill="FFE389"/>
            <w:vAlign w:val="center"/>
          </w:tcPr>
          <w:p w14:paraId="60C9C1FB" w14:textId="77777777" w:rsidR="006325CA" w:rsidRPr="00D420C5" w:rsidRDefault="00A35C3D" w:rsidP="00B17535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  <w:sz w:val="22"/>
                  <w:szCs w:val="22"/>
                </w:rPr>
                <w:id w:val="79680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5CA" w:rsidRPr="00D420C5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325CA" w:rsidRPr="00D420C5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I would like to help as a Mentor</w:t>
            </w:r>
          </w:p>
        </w:tc>
        <w:tc>
          <w:tcPr>
            <w:tcW w:w="5094" w:type="dxa"/>
            <w:shd w:val="clear" w:color="auto" w:fill="FFE389"/>
            <w:vAlign w:val="center"/>
          </w:tcPr>
          <w:p w14:paraId="3723A5EE" w14:textId="77777777" w:rsidR="006325CA" w:rsidRPr="00D420C5" w:rsidRDefault="00A35C3D" w:rsidP="00B17535">
            <w:pPr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venir Next LT Pro" w:hAnsi="Avenir Next LT Pro" w:cs="Arial"/>
                  <w:b/>
                  <w:bCs/>
                  <w:sz w:val="22"/>
                  <w:szCs w:val="22"/>
                </w:rPr>
                <w:id w:val="-59447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25CA" w:rsidRPr="00D420C5">
                  <w:rPr>
                    <w:rFonts w:ascii="Segoe UI Symbol" w:eastAsia="MS Gothic" w:hAnsi="Segoe UI Symbol" w:cs="Segoe UI Symbol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6325CA" w:rsidRPr="00D420C5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I would like to help as a Facilitator</w:t>
            </w:r>
          </w:p>
        </w:tc>
      </w:tr>
    </w:tbl>
    <w:p w14:paraId="4D933E29" w14:textId="70BB914F" w:rsidR="00876C16" w:rsidRPr="00D420C5" w:rsidRDefault="00876C16" w:rsidP="00DF7D25">
      <w:pPr>
        <w:rPr>
          <w:rFonts w:ascii="Avenir Next LT Pro" w:hAnsi="Avenir Next LT Pro" w:cs="Arial"/>
          <w:sz w:val="22"/>
          <w:szCs w:val="22"/>
        </w:rPr>
      </w:pPr>
    </w:p>
    <w:p w14:paraId="0D7F78DD" w14:textId="77777777" w:rsidR="00E26B30" w:rsidRPr="00D420C5" w:rsidRDefault="00E26B30" w:rsidP="00DF7D25">
      <w:pPr>
        <w:rPr>
          <w:rFonts w:ascii="Avenir Next LT Pro" w:hAnsi="Avenir Next LT Pro" w:cs="Arial"/>
          <w:sz w:val="22"/>
          <w:szCs w:val="22"/>
        </w:rPr>
      </w:pPr>
    </w:p>
    <w:tbl>
      <w:tblPr>
        <w:tblStyle w:val="TableGrid"/>
        <w:tblW w:w="10226" w:type="dxa"/>
        <w:tblLook w:val="04A0" w:firstRow="1" w:lastRow="0" w:firstColumn="1" w:lastColumn="0" w:noHBand="0" w:noVBand="1"/>
      </w:tblPr>
      <w:tblGrid>
        <w:gridCol w:w="2405"/>
        <w:gridCol w:w="4820"/>
        <w:gridCol w:w="1275"/>
        <w:gridCol w:w="1726"/>
      </w:tblGrid>
      <w:tr w:rsidR="00265476" w:rsidRPr="00D420C5" w14:paraId="3E153B74" w14:textId="77777777" w:rsidTr="00265476">
        <w:trPr>
          <w:trHeight w:val="522"/>
        </w:trPr>
        <w:tc>
          <w:tcPr>
            <w:tcW w:w="10226" w:type="dxa"/>
            <w:gridSpan w:val="4"/>
            <w:shd w:val="clear" w:color="auto" w:fill="FFC000"/>
            <w:vAlign w:val="center"/>
          </w:tcPr>
          <w:p w14:paraId="7DDDB928" w14:textId="6C1D2E3C" w:rsidR="00265476" w:rsidRPr="00D420C5" w:rsidRDefault="00265476" w:rsidP="00265476">
            <w:pPr>
              <w:jc w:val="center"/>
              <w:rPr>
                <w:rFonts w:ascii="Avenir Next LT Pro" w:hAnsi="Avenir Next LT Pro" w:cs="Arial"/>
                <w:b/>
                <w:bCs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SIGNATURE</w:t>
            </w:r>
          </w:p>
        </w:tc>
      </w:tr>
      <w:tr w:rsidR="00265476" w:rsidRPr="00D420C5" w14:paraId="7D298426" w14:textId="77777777" w:rsidTr="00E26B30">
        <w:trPr>
          <w:trHeight w:val="554"/>
        </w:trPr>
        <w:tc>
          <w:tcPr>
            <w:tcW w:w="2405" w:type="dxa"/>
            <w:shd w:val="clear" w:color="auto" w:fill="FFDF79"/>
            <w:vAlign w:val="center"/>
          </w:tcPr>
          <w:p w14:paraId="4F9697CC" w14:textId="22FF6EDD" w:rsidR="00265476" w:rsidRPr="00D420C5" w:rsidRDefault="00265476" w:rsidP="0026547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Applicant’s Signature</w:t>
            </w:r>
            <w:r w:rsidR="00E26B30" w:rsidRPr="00D420C5">
              <w:rPr>
                <w:rFonts w:ascii="Avenir Next LT Pro" w:hAnsi="Avenir Next LT Pro" w:cs="Arial"/>
                <w:sz w:val="22"/>
                <w:szCs w:val="22"/>
              </w:rPr>
              <w:t>:</w:t>
            </w:r>
          </w:p>
        </w:tc>
        <w:tc>
          <w:tcPr>
            <w:tcW w:w="4820" w:type="dxa"/>
            <w:vAlign w:val="center"/>
          </w:tcPr>
          <w:p w14:paraId="5F4A51F6" w14:textId="77777777" w:rsidR="00265476" w:rsidRPr="00D420C5" w:rsidRDefault="00265476" w:rsidP="0026547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DF79"/>
            <w:vAlign w:val="center"/>
          </w:tcPr>
          <w:p w14:paraId="413736F0" w14:textId="7BBA3220" w:rsidR="00265476" w:rsidRPr="00D420C5" w:rsidRDefault="00265476" w:rsidP="00265476">
            <w:pPr>
              <w:rPr>
                <w:rFonts w:ascii="Avenir Next LT Pro" w:hAnsi="Avenir Next LT Pro" w:cs="Arial"/>
                <w:sz w:val="22"/>
                <w:szCs w:val="22"/>
              </w:rPr>
            </w:pPr>
            <w:r w:rsidRPr="00D420C5">
              <w:rPr>
                <w:rFonts w:ascii="Avenir Next LT Pro" w:hAnsi="Avenir Next LT Pro" w:cs="Arial"/>
                <w:sz w:val="22"/>
                <w:szCs w:val="22"/>
              </w:rPr>
              <w:t>Date</w:t>
            </w:r>
            <w:r w:rsidR="00E26B30" w:rsidRPr="00D420C5">
              <w:rPr>
                <w:rFonts w:ascii="Avenir Next LT Pro" w:hAnsi="Avenir Next LT Pro" w:cs="Arial"/>
                <w:sz w:val="22"/>
                <w:szCs w:val="22"/>
              </w:rPr>
              <w:t>:</w:t>
            </w:r>
          </w:p>
        </w:tc>
        <w:tc>
          <w:tcPr>
            <w:tcW w:w="1726" w:type="dxa"/>
            <w:vAlign w:val="center"/>
          </w:tcPr>
          <w:p w14:paraId="7E437697" w14:textId="77777777" w:rsidR="00265476" w:rsidRPr="00D420C5" w:rsidRDefault="00265476" w:rsidP="00265476">
            <w:pPr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</w:tbl>
    <w:p w14:paraId="75FC290F" w14:textId="65C01165" w:rsidR="00265476" w:rsidRPr="00D420C5" w:rsidRDefault="00265476" w:rsidP="00DF7D25">
      <w:pPr>
        <w:rPr>
          <w:rFonts w:ascii="Avenir Next LT Pro" w:hAnsi="Avenir Next LT Pro" w:cs="Arial"/>
          <w:sz w:val="22"/>
          <w:szCs w:val="22"/>
        </w:rPr>
      </w:pPr>
    </w:p>
    <w:p w14:paraId="0625BA89" w14:textId="7071D6AF" w:rsidR="00265476" w:rsidRPr="00D420C5" w:rsidRDefault="00265476" w:rsidP="00DF7D25">
      <w:pPr>
        <w:rPr>
          <w:rFonts w:ascii="Avenir Next LT Pro" w:hAnsi="Avenir Next LT Pro" w:cs="Arial"/>
          <w:sz w:val="22"/>
          <w:szCs w:val="22"/>
        </w:rPr>
      </w:pPr>
    </w:p>
    <w:p w14:paraId="5D81E240" w14:textId="3ABBEE27" w:rsidR="001058E5" w:rsidRPr="00D420C5" w:rsidRDefault="08CD2172" w:rsidP="015D56D4">
      <w:pPr>
        <w:rPr>
          <w:rFonts w:ascii="Avenir Next LT Pro" w:hAnsi="Avenir Next LT Pro" w:cs="Arial"/>
          <w:b/>
          <w:bCs/>
          <w:caps/>
          <w:sz w:val="22"/>
          <w:szCs w:val="22"/>
        </w:rPr>
      </w:pPr>
      <w:r w:rsidRPr="00D420C5">
        <w:rPr>
          <w:rFonts w:ascii="Avenir Next LT Pro" w:hAnsi="Avenir Next LT Pro" w:cs="Arial"/>
          <w:b/>
          <w:bCs/>
          <w:caps/>
          <w:sz w:val="22"/>
          <w:szCs w:val="22"/>
        </w:rPr>
        <w:t>Submitting Your Application</w:t>
      </w:r>
    </w:p>
    <w:p w14:paraId="2BA226A1" w14:textId="77777777" w:rsidR="001058E5" w:rsidRPr="00D420C5" w:rsidRDefault="001058E5" w:rsidP="00DF7D25">
      <w:pPr>
        <w:rPr>
          <w:rFonts w:ascii="Avenir Next LT Pro" w:hAnsi="Avenir Next LT Pro" w:cs="Arial"/>
          <w:sz w:val="22"/>
          <w:szCs w:val="22"/>
        </w:rPr>
      </w:pPr>
    </w:p>
    <w:p w14:paraId="14158DBC" w14:textId="77777777" w:rsidR="001058E5" w:rsidRPr="00D420C5" w:rsidRDefault="001058E5" w:rsidP="003D34B0">
      <w:pPr>
        <w:numPr>
          <w:ilvl w:val="0"/>
          <w:numId w:val="4"/>
        </w:numPr>
        <w:spacing w:before="120" w:after="120" w:line="360" w:lineRule="auto"/>
        <w:contextualSpacing/>
        <w:rPr>
          <w:rFonts w:ascii="Avenir Next LT Pro" w:hAnsi="Avenir Next LT Pro" w:cs="Arial"/>
          <w:sz w:val="22"/>
          <w:szCs w:val="22"/>
          <w:shd w:val="clear" w:color="auto" w:fill="FFFFFF"/>
        </w:rPr>
      </w:pPr>
      <w:r w:rsidRPr="00D420C5">
        <w:rPr>
          <w:rFonts w:ascii="Avenir Next LT Pro" w:hAnsi="Avenir Next LT Pro" w:cs="Arial"/>
          <w:sz w:val="22"/>
          <w:szCs w:val="22"/>
        </w:rPr>
        <w:t xml:space="preserve">Please save your form as a PDF, using a filename with the following format: </w:t>
      </w:r>
      <w:r w:rsidRPr="00D420C5">
        <w:rPr>
          <w:rFonts w:ascii="Avenir Next LT Pro" w:hAnsi="Avenir Next LT Pro" w:cs="Arial"/>
          <w:sz w:val="22"/>
          <w:szCs w:val="22"/>
          <w:shd w:val="clear" w:color="auto" w:fill="FFFFFF"/>
        </w:rPr>
        <w:t>surname_givenname_AREF_CoE.PDF (Or .doc if you cannot save as a PDF).</w:t>
      </w:r>
    </w:p>
    <w:p w14:paraId="6F3AE22D" w14:textId="77777777" w:rsidR="001058E5" w:rsidRPr="00D420C5" w:rsidRDefault="001058E5" w:rsidP="003D34B0">
      <w:pPr>
        <w:numPr>
          <w:ilvl w:val="0"/>
          <w:numId w:val="4"/>
        </w:numPr>
        <w:spacing w:before="120" w:after="120" w:line="360" w:lineRule="auto"/>
        <w:contextualSpacing/>
        <w:rPr>
          <w:rFonts w:ascii="Avenir Next LT Pro" w:hAnsi="Avenir Next LT Pro" w:cs="Arial"/>
          <w:sz w:val="22"/>
          <w:szCs w:val="22"/>
        </w:rPr>
      </w:pPr>
      <w:r w:rsidRPr="00D420C5">
        <w:rPr>
          <w:rFonts w:ascii="Avenir Next LT Pro" w:hAnsi="Avenir Next LT Pro" w:cs="Arial"/>
          <w:sz w:val="22"/>
          <w:szCs w:val="22"/>
        </w:rPr>
        <w:t>Prepare a short research CV and save it in the format surname_givenname_CV.PDF</w:t>
      </w:r>
    </w:p>
    <w:p w14:paraId="0DE4B5B7" w14:textId="5BCB5FC8" w:rsidR="001058E5" w:rsidRPr="00D420C5" w:rsidRDefault="00682A73" w:rsidP="00DF7D25">
      <w:pPr>
        <w:numPr>
          <w:ilvl w:val="0"/>
          <w:numId w:val="4"/>
        </w:numPr>
        <w:shd w:val="clear" w:color="auto" w:fill="FFFFFF" w:themeFill="background1"/>
        <w:spacing w:before="120" w:after="120" w:line="360" w:lineRule="auto"/>
        <w:contextualSpacing/>
        <w:rPr>
          <w:rFonts w:ascii="Avenir Next LT Pro" w:hAnsi="Avenir Next LT Pro" w:cs="Arial"/>
          <w:sz w:val="22"/>
          <w:szCs w:val="22"/>
          <w:lang w:val="en-GB" w:eastAsia="en-GB"/>
        </w:rPr>
      </w:pPr>
      <w:r w:rsidRPr="00D420C5">
        <w:rPr>
          <w:rFonts w:ascii="Avenir Next LT Pro" w:hAnsi="Avenir Next LT Pro" w:cs="Arial"/>
          <w:sz w:val="22"/>
          <w:szCs w:val="22"/>
          <w:lang w:val="en-GB" w:eastAsia="en-GB"/>
        </w:rPr>
        <w:t xml:space="preserve">Send the two documents to the AREF Secretariat </w:t>
      </w:r>
      <w:r w:rsidR="001058E5" w:rsidRPr="00D420C5">
        <w:rPr>
          <w:rFonts w:ascii="Avenir Next LT Pro" w:hAnsi="Avenir Next LT Pro" w:cs="Arial"/>
          <w:sz w:val="22"/>
          <w:szCs w:val="22"/>
          <w:lang w:val="en-GB" w:eastAsia="en-GB"/>
        </w:rPr>
        <w:t xml:space="preserve">at </w:t>
      </w:r>
      <w:hyperlink r:id="rId13">
        <w:r w:rsidR="00F22A65">
          <w:rPr>
            <w:rStyle w:val="Hyperlink"/>
            <w:rFonts w:ascii="Avenir Next LT Pro" w:hAnsi="Avenir Next LT Pro" w:cs="Arial"/>
            <w:color w:val="0070C0"/>
            <w:sz w:val="22"/>
            <w:szCs w:val="22"/>
            <w:lang w:val="en-GB" w:eastAsia="en-GB"/>
          </w:rPr>
          <w:t>programmes@aref-africa.org.uk</w:t>
        </w:r>
      </w:hyperlink>
      <w:r w:rsidRPr="00D420C5">
        <w:rPr>
          <w:rFonts w:ascii="Avenir Next LT Pro" w:hAnsi="Avenir Next LT Pro" w:cs="Arial"/>
          <w:sz w:val="22"/>
          <w:szCs w:val="22"/>
          <w:u w:val="single"/>
          <w:lang w:val="en-GB" w:eastAsia="en-GB"/>
        </w:rPr>
        <w:t xml:space="preserve"> </w:t>
      </w:r>
    </w:p>
    <w:sectPr w:rsidR="001058E5" w:rsidRPr="00D420C5" w:rsidSect="00551D95">
      <w:footerReference w:type="default" r:id="rId14"/>
      <w:headerReference w:type="first" r:id="rId15"/>
      <w:pgSz w:w="12240" w:h="15840"/>
      <w:pgMar w:top="1440" w:right="1080" w:bottom="1440" w:left="1080" w:header="283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55692" w14:textId="77777777" w:rsidR="0093649A" w:rsidRDefault="0093649A">
      <w:r>
        <w:separator/>
      </w:r>
    </w:p>
  </w:endnote>
  <w:endnote w:type="continuationSeparator" w:id="0">
    <w:p w14:paraId="1AD439AB" w14:textId="77777777" w:rsidR="0093649A" w:rsidRDefault="0093649A">
      <w:r>
        <w:continuationSeparator/>
      </w:r>
    </w:p>
  </w:endnote>
  <w:endnote w:type="continuationNotice" w:id="1">
    <w:p w14:paraId="723977A9" w14:textId="77777777" w:rsidR="0093649A" w:rsidRDefault="009364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 Demi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Demi Bold">
    <w:panose1 w:val="020B0703020202020204"/>
    <w:charset w:val="00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19836" w14:textId="77777777" w:rsidR="000E2704" w:rsidRDefault="000E2704" w:rsidP="00EB52A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052C4" w14:textId="77777777" w:rsidR="0093649A" w:rsidRDefault="0093649A">
      <w:r>
        <w:separator/>
      </w:r>
    </w:p>
  </w:footnote>
  <w:footnote w:type="continuationSeparator" w:id="0">
    <w:p w14:paraId="7DF4811A" w14:textId="77777777" w:rsidR="0093649A" w:rsidRDefault="0093649A">
      <w:r>
        <w:continuationSeparator/>
      </w:r>
    </w:p>
  </w:footnote>
  <w:footnote w:type="continuationNotice" w:id="1">
    <w:p w14:paraId="18D0B3D0" w14:textId="77777777" w:rsidR="0093649A" w:rsidRDefault="009364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E09F4" w14:textId="1516A209" w:rsidR="00CC17C3" w:rsidRDefault="00CC17C3">
    <w:pPr>
      <w:pStyle w:val="Header"/>
    </w:pPr>
    <w:r>
      <w:rPr>
        <w:rFonts w:ascii="Avenir Next Demi Bold" w:hAnsi="Avenir Next Demi Bold"/>
        <w:b/>
        <w:bCs/>
        <w:noProof/>
        <w:color w:val="87A83D"/>
        <w:sz w:val="72"/>
        <w:szCs w:val="72"/>
        <w:lang w:bidi="en-GB"/>
      </w:rPr>
      <w:drawing>
        <wp:anchor distT="0" distB="0" distL="114300" distR="114300" simplePos="0" relativeHeight="251658240" behindDoc="0" locked="0" layoutInCell="1" allowOverlap="1" wp14:anchorId="2052E3D3" wp14:editId="60A11F97">
          <wp:simplePos x="0" y="0"/>
          <wp:positionH relativeFrom="page">
            <wp:posOffset>-50710</wp:posOffset>
          </wp:positionH>
          <wp:positionV relativeFrom="page">
            <wp:posOffset>6350</wp:posOffset>
          </wp:positionV>
          <wp:extent cx="7823110" cy="1104900"/>
          <wp:effectExtent l="0" t="0" r="6985" b="0"/>
          <wp:wrapSquare wrapText="bothSides"/>
          <wp:docPr id="6" name="Picture 6" descr="Shape, rectang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hape, rectangle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4836" cy="11051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4072FE" w14:textId="77777777" w:rsidR="000839C4" w:rsidRDefault="00083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3272B"/>
    <w:multiLevelType w:val="multilevel"/>
    <w:tmpl w:val="B28E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6B2370E"/>
    <w:multiLevelType w:val="multilevel"/>
    <w:tmpl w:val="8A86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3DA6D73"/>
    <w:multiLevelType w:val="hybridMultilevel"/>
    <w:tmpl w:val="6A8286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64DE9"/>
    <w:multiLevelType w:val="hybridMultilevel"/>
    <w:tmpl w:val="46522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99441">
    <w:abstractNumId w:val="1"/>
  </w:num>
  <w:num w:numId="2" w16cid:durableId="909802715">
    <w:abstractNumId w:val="0"/>
  </w:num>
  <w:num w:numId="3" w16cid:durableId="1440637791">
    <w:abstractNumId w:val="3"/>
  </w:num>
  <w:num w:numId="4" w16cid:durableId="1482848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8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4AB"/>
    <w:rsid w:val="000009B5"/>
    <w:rsid w:val="000077BD"/>
    <w:rsid w:val="00017DD1"/>
    <w:rsid w:val="00032E90"/>
    <w:rsid w:val="000332AD"/>
    <w:rsid w:val="00042BB0"/>
    <w:rsid w:val="000447ED"/>
    <w:rsid w:val="00055505"/>
    <w:rsid w:val="00066B25"/>
    <w:rsid w:val="000839C4"/>
    <w:rsid w:val="00085333"/>
    <w:rsid w:val="000A6D81"/>
    <w:rsid w:val="000C0676"/>
    <w:rsid w:val="000C3395"/>
    <w:rsid w:val="000C5D6F"/>
    <w:rsid w:val="000E2704"/>
    <w:rsid w:val="000F01C8"/>
    <w:rsid w:val="001058E5"/>
    <w:rsid w:val="00107A98"/>
    <w:rsid w:val="00114ECE"/>
    <w:rsid w:val="0011649E"/>
    <w:rsid w:val="0016303A"/>
    <w:rsid w:val="00182A18"/>
    <w:rsid w:val="00190F40"/>
    <w:rsid w:val="0019711B"/>
    <w:rsid w:val="001A4DDC"/>
    <w:rsid w:val="001B27B2"/>
    <w:rsid w:val="001B74AB"/>
    <w:rsid w:val="001D2340"/>
    <w:rsid w:val="001F36E8"/>
    <w:rsid w:val="001F7A95"/>
    <w:rsid w:val="002004D2"/>
    <w:rsid w:val="00201DCE"/>
    <w:rsid w:val="00220FE7"/>
    <w:rsid w:val="00240AF1"/>
    <w:rsid w:val="00240CB2"/>
    <w:rsid w:val="0024584D"/>
    <w:rsid w:val="0024648C"/>
    <w:rsid w:val="002602F0"/>
    <w:rsid w:val="00265476"/>
    <w:rsid w:val="002814C0"/>
    <w:rsid w:val="002B6317"/>
    <w:rsid w:val="002C0936"/>
    <w:rsid w:val="002F06F8"/>
    <w:rsid w:val="00325BF4"/>
    <w:rsid w:val="00326F1B"/>
    <w:rsid w:val="00384215"/>
    <w:rsid w:val="00385B4C"/>
    <w:rsid w:val="003A6FB9"/>
    <w:rsid w:val="003B2C77"/>
    <w:rsid w:val="003C4E60"/>
    <w:rsid w:val="003D1F70"/>
    <w:rsid w:val="003D34B0"/>
    <w:rsid w:val="003E347E"/>
    <w:rsid w:val="003E6AE6"/>
    <w:rsid w:val="003F6E5F"/>
    <w:rsid w:val="00400969"/>
    <w:rsid w:val="004035E6"/>
    <w:rsid w:val="00407089"/>
    <w:rsid w:val="00415F5F"/>
    <w:rsid w:val="0042038C"/>
    <w:rsid w:val="004350F8"/>
    <w:rsid w:val="00442F36"/>
    <w:rsid w:val="00461DCB"/>
    <w:rsid w:val="00470A94"/>
    <w:rsid w:val="00491A66"/>
    <w:rsid w:val="004B66C1"/>
    <w:rsid w:val="004C0B81"/>
    <w:rsid w:val="004D64E0"/>
    <w:rsid w:val="005314CE"/>
    <w:rsid w:val="00532E88"/>
    <w:rsid w:val="005360D4"/>
    <w:rsid w:val="00546478"/>
    <w:rsid w:val="0054754E"/>
    <w:rsid w:val="00551D95"/>
    <w:rsid w:val="00556D5A"/>
    <w:rsid w:val="00557FA3"/>
    <w:rsid w:val="0056338C"/>
    <w:rsid w:val="00563E2B"/>
    <w:rsid w:val="00574303"/>
    <w:rsid w:val="005A65DC"/>
    <w:rsid w:val="005D4280"/>
    <w:rsid w:val="005E24C7"/>
    <w:rsid w:val="005F14B2"/>
    <w:rsid w:val="005F422F"/>
    <w:rsid w:val="00616028"/>
    <w:rsid w:val="006325CA"/>
    <w:rsid w:val="00632DF1"/>
    <w:rsid w:val="00651789"/>
    <w:rsid w:val="006638AD"/>
    <w:rsid w:val="00671993"/>
    <w:rsid w:val="00673EED"/>
    <w:rsid w:val="00682713"/>
    <w:rsid w:val="00682A73"/>
    <w:rsid w:val="006A33B1"/>
    <w:rsid w:val="006D37BF"/>
    <w:rsid w:val="006F2312"/>
    <w:rsid w:val="007168FB"/>
    <w:rsid w:val="007206D4"/>
    <w:rsid w:val="00722DE8"/>
    <w:rsid w:val="007324BD"/>
    <w:rsid w:val="00733AC6"/>
    <w:rsid w:val="007344B3"/>
    <w:rsid w:val="00734BC4"/>
    <w:rsid w:val="007352E9"/>
    <w:rsid w:val="0074334B"/>
    <w:rsid w:val="007543A4"/>
    <w:rsid w:val="00770EEA"/>
    <w:rsid w:val="007D0C8D"/>
    <w:rsid w:val="007D3394"/>
    <w:rsid w:val="007E3D81"/>
    <w:rsid w:val="008335DD"/>
    <w:rsid w:val="00837057"/>
    <w:rsid w:val="00847EC5"/>
    <w:rsid w:val="00850FE1"/>
    <w:rsid w:val="008549D5"/>
    <w:rsid w:val="008658E6"/>
    <w:rsid w:val="00876C16"/>
    <w:rsid w:val="00884CA6"/>
    <w:rsid w:val="00887861"/>
    <w:rsid w:val="008A245C"/>
    <w:rsid w:val="008B136D"/>
    <w:rsid w:val="008B7737"/>
    <w:rsid w:val="008C3FE0"/>
    <w:rsid w:val="00900794"/>
    <w:rsid w:val="00900F00"/>
    <w:rsid w:val="00912E5B"/>
    <w:rsid w:val="00932D09"/>
    <w:rsid w:val="0093649A"/>
    <w:rsid w:val="009622B2"/>
    <w:rsid w:val="009656A7"/>
    <w:rsid w:val="009814CE"/>
    <w:rsid w:val="009926D8"/>
    <w:rsid w:val="009C7D71"/>
    <w:rsid w:val="009D2BDF"/>
    <w:rsid w:val="009E19AD"/>
    <w:rsid w:val="009E7960"/>
    <w:rsid w:val="009F58BB"/>
    <w:rsid w:val="00A22B6A"/>
    <w:rsid w:val="00A24480"/>
    <w:rsid w:val="00A34857"/>
    <w:rsid w:val="00A35C3D"/>
    <w:rsid w:val="00A41E64"/>
    <w:rsid w:val="00A4373B"/>
    <w:rsid w:val="00A46061"/>
    <w:rsid w:val="00A825B6"/>
    <w:rsid w:val="00A83D5E"/>
    <w:rsid w:val="00AC1D82"/>
    <w:rsid w:val="00AD5BCC"/>
    <w:rsid w:val="00AE1F72"/>
    <w:rsid w:val="00AE3D98"/>
    <w:rsid w:val="00AF5070"/>
    <w:rsid w:val="00B04903"/>
    <w:rsid w:val="00B12708"/>
    <w:rsid w:val="00B257EB"/>
    <w:rsid w:val="00B41C69"/>
    <w:rsid w:val="00B80010"/>
    <w:rsid w:val="00B96D9F"/>
    <w:rsid w:val="00BA7D5A"/>
    <w:rsid w:val="00BB32D8"/>
    <w:rsid w:val="00BB7A89"/>
    <w:rsid w:val="00BC0F25"/>
    <w:rsid w:val="00BC6706"/>
    <w:rsid w:val="00BE09D6"/>
    <w:rsid w:val="00C10FF1"/>
    <w:rsid w:val="00C30E55"/>
    <w:rsid w:val="00C413F0"/>
    <w:rsid w:val="00C428B2"/>
    <w:rsid w:val="00C45BF2"/>
    <w:rsid w:val="00C5090B"/>
    <w:rsid w:val="00C54DB6"/>
    <w:rsid w:val="00C63324"/>
    <w:rsid w:val="00C67319"/>
    <w:rsid w:val="00C67DA3"/>
    <w:rsid w:val="00C81188"/>
    <w:rsid w:val="00C92FF3"/>
    <w:rsid w:val="00C9385E"/>
    <w:rsid w:val="00C9655C"/>
    <w:rsid w:val="00CA13E3"/>
    <w:rsid w:val="00CA7D91"/>
    <w:rsid w:val="00CB5E53"/>
    <w:rsid w:val="00CC17C3"/>
    <w:rsid w:val="00CC2598"/>
    <w:rsid w:val="00CC6A22"/>
    <w:rsid w:val="00CC7560"/>
    <w:rsid w:val="00CC7CB7"/>
    <w:rsid w:val="00D02133"/>
    <w:rsid w:val="00D06EF4"/>
    <w:rsid w:val="00D21FCD"/>
    <w:rsid w:val="00D34CBE"/>
    <w:rsid w:val="00D420C5"/>
    <w:rsid w:val="00D44DD4"/>
    <w:rsid w:val="00D461ED"/>
    <w:rsid w:val="00D50CE4"/>
    <w:rsid w:val="00D53D61"/>
    <w:rsid w:val="00D545C1"/>
    <w:rsid w:val="00D66A94"/>
    <w:rsid w:val="00D72473"/>
    <w:rsid w:val="00D827FD"/>
    <w:rsid w:val="00DA1A5F"/>
    <w:rsid w:val="00DA5F94"/>
    <w:rsid w:val="00DC6437"/>
    <w:rsid w:val="00DD2A14"/>
    <w:rsid w:val="00DE7E67"/>
    <w:rsid w:val="00DF1BA0"/>
    <w:rsid w:val="00DF7D25"/>
    <w:rsid w:val="00E1076C"/>
    <w:rsid w:val="00E26B30"/>
    <w:rsid w:val="00E27F50"/>
    <w:rsid w:val="00E33A75"/>
    <w:rsid w:val="00E33DC8"/>
    <w:rsid w:val="00E630EB"/>
    <w:rsid w:val="00E75AE6"/>
    <w:rsid w:val="00E80215"/>
    <w:rsid w:val="00E86041"/>
    <w:rsid w:val="00EA353A"/>
    <w:rsid w:val="00EB5136"/>
    <w:rsid w:val="00EB52A5"/>
    <w:rsid w:val="00EC655E"/>
    <w:rsid w:val="00EE33CA"/>
    <w:rsid w:val="00F04B9B"/>
    <w:rsid w:val="00F0626A"/>
    <w:rsid w:val="00F149CC"/>
    <w:rsid w:val="00F20070"/>
    <w:rsid w:val="00F202FF"/>
    <w:rsid w:val="00F22A65"/>
    <w:rsid w:val="00F242E0"/>
    <w:rsid w:val="00F254C7"/>
    <w:rsid w:val="00F315AB"/>
    <w:rsid w:val="00F34218"/>
    <w:rsid w:val="00F40790"/>
    <w:rsid w:val="00F46364"/>
    <w:rsid w:val="00F51766"/>
    <w:rsid w:val="00F74AAD"/>
    <w:rsid w:val="00F81902"/>
    <w:rsid w:val="00FC0913"/>
    <w:rsid w:val="00FE1865"/>
    <w:rsid w:val="00FF13B8"/>
    <w:rsid w:val="014A39D1"/>
    <w:rsid w:val="015901F8"/>
    <w:rsid w:val="015D56D4"/>
    <w:rsid w:val="05AD3408"/>
    <w:rsid w:val="05C02CE2"/>
    <w:rsid w:val="065A0DBF"/>
    <w:rsid w:val="08AB2FC6"/>
    <w:rsid w:val="08CD2172"/>
    <w:rsid w:val="0B5856EF"/>
    <w:rsid w:val="0B6EEDA8"/>
    <w:rsid w:val="0B8BF2E3"/>
    <w:rsid w:val="10529D56"/>
    <w:rsid w:val="120F6DBD"/>
    <w:rsid w:val="12DC8500"/>
    <w:rsid w:val="13885181"/>
    <w:rsid w:val="157298F3"/>
    <w:rsid w:val="184513E8"/>
    <w:rsid w:val="197498AF"/>
    <w:rsid w:val="1CF31B03"/>
    <w:rsid w:val="1DA90949"/>
    <w:rsid w:val="1F708A06"/>
    <w:rsid w:val="21ED955B"/>
    <w:rsid w:val="22B22F34"/>
    <w:rsid w:val="233CA97D"/>
    <w:rsid w:val="24D4B196"/>
    <w:rsid w:val="258F5DE1"/>
    <w:rsid w:val="268817B6"/>
    <w:rsid w:val="27EBA124"/>
    <w:rsid w:val="28CF3B71"/>
    <w:rsid w:val="29DF7EE3"/>
    <w:rsid w:val="2DA01164"/>
    <w:rsid w:val="2E1676CF"/>
    <w:rsid w:val="32F61A2A"/>
    <w:rsid w:val="3D55B0E7"/>
    <w:rsid w:val="41276724"/>
    <w:rsid w:val="425CB449"/>
    <w:rsid w:val="45001148"/>
    <w:rsid w:val="496391B2"/>
    <w:rsid w:val="49A27E42"/>
    <w:rsid w:val="4F16FB53"/>
    <w:rsid w:val="530A0F51"/>
    <w:rsid w:val="53CA6273"/>
    <w:rsid w:val="559FEFF2"/>
    <w:rsid w:val="5B80E544"/>
    <w:rsid w:val="5C25E329"/>
    <w:rsid w:val="6245B637"/>
    <w:rsid w:val="65FEE7B6"/>
    <w:rsid w:val="66317DE4"/>
    <w:rsid w:val="69C2CC21"/>
    <w:rsid w:val="6B595B60"/>
    <w:rsid w:val="6D11AAE7"/>
    <w:rsid w:val="6E7E7496"/>
    <w:rsid w:val="73359F5A"/>
    <w:rsid w:val="73E45C8E"/>
    <w:rsid w:val="74890190"/>
    <w:rsid w:val="7517AF32"/>
    <w:rsid w:val="7C9A9F3A"/>
    <w:rsid w:val="7DB8EF40"/>
    <w:rsid w:val="7EFEA14C"/>
    <w:rsid w:val="7F73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A6D6B3"/>
  <w15:docId w15:val="{FEBA958C-9F98-4385-8097-9EEF178FF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0969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link w:val="Heading1Char"/>
    <w:qFormat/>
    <w:rsid w:val="00400969"/>
    <w:pPr>
      <w:jc w:val="center"/>
      <w:outlineLvl w:val="0"/>
    </w:pPr>
    <w:rPr>
      <w:rFonts w:asciiTheme="majorHAnsi" w:hAnsiTheme="majorHAnsi"/>
      <w:b/>
      <w:caps/>
      <w:color w:val="FFFFFF" w:themeColor="background1"/>
      <w:sz w:val="24"/>
    </w:rPr>
  </w:style>
  <w:style w:type="paragraph" w:styleId="Heading2">
    <w:name w:val="heading 2"/>
    <w:basedOn w:val="Normal"/>
    <w:next w:val="Normal"/>
    <w:link w:val="Heading2Char"/>
    <w:qFormat/>
    <w:rsid w:val="00400969"/>
    <w:pPr>
      <w:jc w:val="center"/>
      <w:outlineLvl w:val="1"/>
    </w:pPr>
    <w:rPr>
      <w:rFonts w:asciiTheme="majorHAnsi" w:hAnsiTheme="majorHAnsi"/>
      <w:b/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alics">
    <w:name w:val="Italics"/>
    <w:basedOn w:val="Normal"/>
    <w:link w:val="ItalicsChar"/>
    <w:unhideWhenUsed/>
    <w:rsid w:val="00400969"/>
    <w:rPr>
      <w:i/>
      <w:sz w:val="14"/>
    </w:rPr>
  </w:style>
  <w:style w:type="character" w:customStyle="1" w:styleId="ItalicsChar">
    <w:name w:val="Italics Char"/>
    <w:basedOn w:val="DefaultParagraphFont"/>
    <w:link w:val="Italics"/>
    <w:rsid w:val="00400969"/>
    <w:rPr>
      <w:rFonts w:asciiTheme="minorHAnsi" w:hAnsiTheme="minorHAnsi"/>
      <w:i/>
      <w:sz w:val="14"/>
      <w:szCs w:val="24"/>
    </w:rPr>
  </w:style>
  <w:style w:type="paragraph" w:styleId="BalloonText">
    <w:name w:val="Balloon Text"/>
    <w:basedOn w:val="Normal"/>
    <w:semiHidden/>
    <w:unhideWhenUsed/>
    <w:rsid w:val="007324BD"/>
    <w:rPr>
      <w:rFonts w:cs="Tahoma"/>
      <w:szCs w:val="16"/>
    </w:rPr>
  </w:style>
  <w:style w:type="character" w:customStyle="1" w:styleId="Heading1Char">
    <w:name w:val="Heading 1 Char"/>
    <w:basedOn w:val="DefaultParagraphFont"/>
    <w:link w:val="Heading1"/>
    <w:rsid w:val="00400969"/>
    <w:rPr>
      <w:rFonts w:asciiTheme="majorHAnsi" w:hAnsiTheme="majorHAnsi"/>
      <w:b/>
      <w:caps/>
      <w:color w:val="FFFFFF" w:themeColor="background1"/>
      <w:sz w:val="24"/>
      <w:szCs w:val="24"/>
    </w:rPr>
  </w:style>
  <w:style w:type="character" w:customStyle="1" w:styleId="Heading2Char">
    <w:name w:val="Heading 2 Char"/>
    <w:basedOn w:val="Heading1Char"/>
    <w:link w:val="Heading2"/>
    <w:rsid w:val="00400969"/>
    <w:rPr>
      <w:rFonts w:asciiTheme="majorHAnsi" w:hAnsiTheme="majorHAnsi"/>
      <w:b/>
      <w:caps/>
      <w:color w:val="FFFFFF" w:themeColor="background1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A5F"/>
    <w:rPr>
      <w:rFonts w:asciiTheme="minorHAnsi" w:hAnsiTheme="minorHAnsi"/>
      <w:sz w:val="16"/>
      <w:szCs w:val="24"/>
    </w:rPr>
  </w:style>
  <w:style w:type="paragraph" w:styleId="Footer">
    <w:name w:val="footer"/>
    <w:basedOn w:val="Normal"/>
    <w:link w:val="FooterChar"/>
    <w:unhideWhenUsed/>
    <w:rsid w:val="00DA1A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A1A5F"/>
    <w:rPr>
      <w:rFonts w:asciiTheme="minorHAnsi" w:hAnsiTheme="minorHAnsi"/>
      <w:sz w:val="16"/>
      <w:szCs w:val="24"/>
    </w:rPr>
  </w:style>
  <w:style w:type="paragraph" w:styleId="ListParagraph">
    <w:name w:val="List Paragraph"/>
    <w:basedOn w:val="Normal"/>
    <w:uiPriority w:val="34"/>
    <w:unhideWhenUsed/>
    <w:qFormat/>
    <w:rsid w:val="009814C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058E5"/>
  </w:style>
  <w:style w:type="character" w:styleId="Hyperlink">
    <w:name w:val="Hyperlink"/>
    <w:basedOn w:val="DefaultParagraphFont"/>
    <w:uiPriority w:val="99"/>
    <w:unhideWhenUsed/>
    <w:rsid w:val="001058E5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B257EB"/>
    <w:rPr>
      <w:color w:val="80808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Theme="minorHAnsi" w:hAnsiTheme="minorHAnsi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table" w:styleId="TableGrid">
    <w:name w:val="Table Grid"/>
    <w:basedOn w:val="TableNormal"/>
    <w:rsid w:val="00C67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0790"/>
    <w:rPr>
      <w:rFonts w:asciiTheme="minorHAnsi" w:hAnsiTheme="minorHAnsi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A7D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A7D5A"/>
    <w:rPr>
      <w:rFonts w:asciiTheme="minorHAnsi" w:hAnsiTheme="minorHAnsi"/>
      <w:b/>
      <w:bCs/>
    </w:rPr>
  </w:style>
  <w:style w:type="paragraph" w:styleId="NoSpacing">
    <w:name w:val="No Spacing"/>
    <w:link w:val="NoSpacingChar"/>
    <w:uiPriority w:val="1"/>
    <w:qFormat/>
    <w:rsid w:val="001A4DDC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A4DDC"/>
    <w:rPr>
      <w:rFonts w:asciiTheme="minorHAnsi" w:eastAsiaTheme="minorEastAsia" w:hAnsiTheme="minorHAnsi" w:cstheme="minorBidi"/>
      <w:sz w:val="22"/>
      <w:szCs w:val="22"/>
    </w:rPr>
  </w:style>
  <w:style w:type="paragraph" w:customStyle="1" w:styleId="Documentheading">
    <w:name w:val="Document heading"/>
    <w:basedOn w:val="Normal"/>
    <w:qFormat/>
    <w:rsid w:val="001A4DDC"/>
    <w:pPr>
      <w:spacing w:before="480"/>
      <w:contextualSpacing/>
    </w:pPr>
    <w:rPr>
      <w:rFonts w:ascii="Avenir Next LT Pro Demi" w:hAnsi="Avenir Next LT Pro Demi"/>
      <w:bCs/>
      <w:color w:val="000000" w:themeColor="text1"/>
      <w:sz w:val="72"/>
      <w:szCs w:val="72"/>
      <w:lang w:val="en-GB" w:bidi="en-GB"/>
    </w:rPr>
  </w:style>
  <w:style w:type="paragraph" w:customStyle="1" w:styleId="Subheading">
    <w:name w:val="Sub heading"/>
    <w:basedOn w:val="Normal"/>
    <w:qFormat/>
    <w:rsid w:val="001A4DDC"/>
    <w:pPr>
      <w:spacing w:before="240" w:after="240" w:line="360" w:lineRule="auto"/>
      <w:contextualSpacing/>
    </w:pPr>
    <w:rPr>
      <w:rFonts w:ascii="Avenir Next LT Pro" w:hAnsi="Avenir Next LT Pro"/>
      <w:color w:val="000000" w:themeColor="text1"/>
      <w:sz w:val="56"/>
      <w:szCs w:val="56"/>
      <w:lang w:val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1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rogrammes@aref-africa.org.uk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janneh\AppData\Roaming\Microsoft\Templates\Membership%20application%20form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629CDD03-B6CD-45E5-8702-CCC69BE85BF1}">
    <t:Anchor>
      <t:Comment id="483097558"/>
    </t:Anchor>
    <t:History>
      <t:Event id="{A67CBD5E-57FC-478C-A358-A6ED156B5906}" time="2021-06-07T09:43:44.351Z">
        <t:Attribution userId="S::jill.kent@aref-africa.org.uk::fb0c8936-1f05-49ba-9b95-b765d0e534e7" userProvider="AD" userName="Jill Kent - AREF"/>
        <t:Anchor>
          <t:Comment id="483097558"/>
        </t:Anchor>
        <t:Create/>
      </t:Event>
      <t:Event id="{0D887839-A63D-45F1-8028-BB335065469F}" time="2021-06-07T09:43:44.351Z">
        <t:Attribution userId="S::jill.kent@aref-africa.org.uk::fb0c8936-1f05-49ba-9b95-b765d0e534e7" userProvider="AD" userName="Jill Kent - AREF"/>
        <t:Anchor>
          <t:Comment id="483097558"/>
        </t:Anchor>
        <t:Assign userId="S::Lamin.Sanneh@aref-africa.org.uk::a8d8f0cc-b620-4906-9d2e-ee98c790c3af" userProvider="AD" userName="Lamin Sanneh - AREF"/>
      </t:Event>
      <t:Event id="{DD9EA10D-9819-45CD-B8B1-51133B227F27}" time="2021-06-07T09:43:44.351Z">
        <t:Attribution userId="S::jill.kent@aref-africa.org.uk::fb0c8936-1f05-49ba-9b95-b765d0e534e7" userProvider="AD" userName="Jill Kent - AREF"/>
        <t:Anchor>
          <t:Comment id="483097558"/>
        </t:Anchor>
        <t:SetTitle title="@Lamin Sanneh - AREF suggest you add a by date"/>
      </t:Event>
    </t:History>
  </t:Task>
  <t:Task id="{1A950127-BDDE-46CB-8E69-89DC72956085}">
    <t:Anchor>
      <t:Comment id="1467343790"/>
    </t:Anchor>
    <t:History>
      <t:Event id="{BEDAE413-2DC7-4448-A3A4-8A3E83F66B6D}" time="2021-06-07T09:48:04.646Z">
        <t:Attribution userId="S::jill.kent@aref-africa.org.uk::fb0c8936-1f05-49ba-9b95-b765d0e534e7" userProvider="AD" userName="Jill Kent - AREF"/>
        <t:Anchor>
          <t:Comment id="1467343790"/>
        </t:Anchor>
        <t:Create/>
      </t:Event>
      <t:Event id="{0F53112B-F519-43AE-90A7-5C8AFF88D426}" time="2021-06-07T09:48:04.646Z">
        <t:Attribution userId="S::jill.kent@aref-africa.org.uk::fb0c8936-1f05-49ba-9b95-b765d0e534e7" userProvider="AD" userName="Jill Kent - AREF"/>
        <t:Anchor>
          <t:Comment id="1467343790"/>
        </t:Anchor>
        <t:Assign userId="S::Lamin.Sanneh@aref-africa.org.uk::a8d8f0cc-b620-4906-9d2e-ee98c790c3af" userProvider="AD" userName="Lamin Sanneh - AREF"/>
      </t:Event>
      <t:Event id="{9E11AC6A-280D-4881-97B9-03A373836247}" time="2021-06-07T09:48:04.646Z">
        <t:Attribution userId="S::jill.kent@aref-africa.org.uk::fb0c8936-1f05-49ba-9b95-b765d0e534e7" userProvider="AD" userName="Jill Kent - AREF"/>
        <t:Anchor>
          <t:Comment id="1467343790"/>
        </t:Anchor>
        <t:SetTitle title="@Lamin Sanneh - AREF I would remove this as it is stated below."/>
      </t:Event>
    </t:History>
  </t:Task>
  <t:Task id="{07FF2FD7-83B7-47C2-A6DA-24822E8FFBF5}">
    <t:Anchor>
      <t:Comment id="1541793712"/>
    </t:Anchor>
    <t:History>
      <t:Event id="{19AC4902-3A23-4D87-9712-B62F927D158F}" time="2021-06-07T10:48:49.101Z">
        <t:Attribution userId="S::jill.kent@aref-africa.org.uk::fb0c8936-1f05-49ba-9b95-b765d0e534e7" userProvider="AD" userName="Jill Kent - AREF"/>
        <t:Anchor>
          <t:Comment id="1541793712"/>
        </t:Anchor>
        <t:Create/>
      </t:Event>
      <t:Event id="{937265BA-40BF-4941-A09F-F4F1F6E24DC3}" time="2021-06-07T10:48:49.101Z">
        <t:Attribution userId="S::jill.kent@aref-africa.org.uk::fb0c8936-1f05-49ba-9b95-b765d0e534e7" userProvider="AD" userName="Jill Kent - AREF"/>
        <t:Anchor>
          <t:Comment id="1541793712"/>
        </t:Anchor>
        <t:Assign userId="S::Lamin.Sanneh@aref-africa.org.uk::a8d8f0cc-b620-4906-9d2e-ee98c790c3af" userProvider="AD" userName="Lamin Sanneh - AREF"/>
      </t:Event>
      <t:Event id="{5FB8C2BD-7F2C-4736-8A92-EF32B4675FAB}" time="2021-06-07T10:48:49.101Z">
        <t:Attribution userId="S::jill.kent@aref-africa.org.uk::fb0c8936-1f05-49ba-9b95-b765d0e534e7" userProvider="AD" userName="Jill Kent - AREF"/>
        <t:Anchor>
          <t:Comment id="1541793712"/>
        </t:Anchor>
        <t:SetTitle title="@Lamin Sanneh - AREF Do we ask them anywhere to tick a box to indicate whether they want to be a peer reviwer, mentor etc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24dfb7-a69e-40eb-b94f-44b9ca9c25ed" xsi:nil="true"/>
    <lcf76f155ced4ddcb4097134ff3c332f xmlns="2405107d-a2b2-473b-99db-89b9288ca9fb">
      <Terms xmlns="http://schemas.microsoft.com/office/infopath/2007/PartnerControls"/>
    </lcf76f155ced4ddcb4097134ff3c332f>
    <_dlc_DocId xmlns="5cb64a80-348e-40b5-8067-3f20accac3d2">PTP43JU3QQZF-1322669370-84274</_dlc_DocId>
    <_dlc_DocIdUrl xmlns="5cb64a80-348e-40b5-8067-3f20accac3d2">
      <Url>https://ukri.sharepoint.com/sites/AREF/_layouts/15/DocIdRedir.aspx?ID=PTP43JU3QQZF-1322669370-84274</Url>
      <Description>PTP43JU3QQZF-1322669370-84274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8EE5B7393E9D46827A690230FCBDA0" ma:contentTypeVersion="17" ma:contentTypeDescription="Create a new document." ma:contentTypeScope="" ma:versionID="8043263ca1a3325af65e3ff3eb08d4df">
  <xsd:schema xmlns:xsd="http://www.w3.org/2001/XMLSchema" xmlns:xs="http://www.w3.org/2001/XMLSchema" xmlns:p="http://schemas.microsoft.com/office/2006/metadata/properties" xmlns:ns2="5cb64a80-348e-40b5-8067-3f20accac3d2" xmlns:ns3="2405107d-a2b2-473b-99db-89b9288ca9fb" xmlns:ns4="2e24dfb7-a69e-40eb-b94f-44b9ca9c25ed" targetNamespace="http://schemas.microsoft.com/office/2006/metadata/properties" ma:root="true" ma:fieldsID="9ff9568206175d4deacf7c6cce4d117f" ns2:_="" ns3:_="" ns4:_="">
    <xsd:import namespace="5cb64a80-348e-40b5-8067-3f20accac3d2"/>
    <xsd:import namespace="2405107d-a2b2-473b-99db-89b9288ca9fb"/>
    <xsd:import namespace="2e24dfb7-a69e-40eb-b94f-44b9ca9c25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64a80-348e-40b5-8067-3f20accac3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5107d-a2b2-473b-99db-89b9288ca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f5dd817-92c5-4985-aefa-795407915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fb7-a69e-40eb-b94f-44b9ca9c25ed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b7db263c-7f9f-400a-b6a5-b64cd3168c23}" ma:internalName="TaxCatchAll" ma:showField="CatchAllData" ma:web="5cb64a80-348e-40b5-8067-3f20accac3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52EBF1B-77D8-46A6-A0D7-5056CA569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F73A9-DF1E-4598-8CCA-743FD13F9E6C}">
  <ds:schemaRefs>
    <ds:schemaRef ds:uri="http://schemas.microsoft.com/office/2006/metadata/properties"/>
    <ds:schemaRef ds:uri="http://schemas.microsoft.com/office/infopath/2007/PartnerControls"/>
    <ds:schemaRef ds:uri="2e24dfb7-a69e-40eb-b94f-44b9ca9c25ed"/>
    <ds:schemaRef ds:uri="2405107d-a2b2-473b-99db-89b9288ca9fb"/>
    <ds:schemaRef ds:uri="5cb64a80-348e-40b5-8067-3f20accac3d2"/>
  </ds:schemaRefs>
</ds:datastoreItem>
</file>

<file path=customXml/itemProps3.xml><?xml version="1.0" encoding="utf-8"?>
<ds:datastoreItem xmlns:ds="http://schemas.openxmlformats.org/officeDocument/2006/customXml" ds:itemID="{9A177415-03D3-4BF4-8B5F-0403D9A438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AD733E-E8ED-4B7F-8070-F664A5636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64a80-348e-40b5-8067-3f20accac3d2"/>
    <ds:schemaRef ds:uri="2405107d-a2b2-473b-99db-89b9288ca9fb"/>
    <ds:schemaRef ds:uri="2e24dfb7-a69e-40eb-b94f-44b9ca9c2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990104-C052-429A-8D1E-96CC2936B6E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Membership application form</Template>
  <TotalTime>0</TotalTime>
  <Pages>5</Pages>
  <Words>605</Words>
  <Characters>3758</Characters>
  <Application>Microsoft Office Word</Application>
  <DocSecurity>0</DocSecurity>
  <Lines>31</Lines>
  <Paragraphs>8</Paragraphs>
  <ScaleCrop>false</ScaleCrop>
  <Company>Microsoft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 form</dc:title>
  <dc:creator>Janneh Sulayman</dc:creator>
  <cp:lastModifiedBy>Maimuna JENG</cp:lastModifiedBy>
  <cp:revision>2</cp:revision>
  <cp:lastPrinted>2015-06-08T08:59:00Z</cp:lastPrinted>
  <dcterms:created xsi:type="dcterms:W3CDTF">2023-06-16T12:38:00Z</dcterms:created>
  <dcterms:modified xsi:type="dcterms:W3CDTF">2023-06-16T12:38:00Z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TC010186281033</vt:lpwstr>
  </property>
  <property fmtid="{D5CDD505-2E9C-101B-9397-08002B2CF9AE}" pid="3" name="ContentTypeId">
    <vt:lpwstr>0x010100198EE5B7393E9D46827A690230FCBDA0</vt:lpwstr>
  </property>
  <property fmtid="{D5CDD505-2E9C-101B-9397-08002B2CF9AE}" pid="4" name="_dlc_DocIdItemGuid">
    <vt:lpwstr>86f73bf8-c92c-461d-910e-e8a6bb594c78</vt:lpwstr>
  </property>
  <property fmtid="{D5CDD505-2E9C-101B-9397-08002B2CF9AE}" pid="5" name="MediaServiceImageTags">
    <vt:lpwstr/>
  </property>
</Properties>
</file>